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526" w:rsidRDefault="00377526" w:rsidP="004D65BE">
      <w:pPr>
        <w:spacing w:after="120"/>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affc"/>
          <w:rFonts w:ascii="Verdana" w:hAnsi="Verdana" w:cs="Arial"/>
          <w:b/>
          <w:color w:val="002060"/>
          <w:sz w:val="36"/>
          <w:szCs w:val="36"/>
          <w:lang w:val="en-GB"/>
        </w:rPr>
        <w:endnoteReference w:id="1"/>
      </w:r>
    </w:p>
    <w:p w:rsidR="00377526" w:rsidRDefault="00377526" w:rsidP="004D65BE">
      <w:pPr>
        <w:spacing w:after="120"/>
        <w:ind w:right="-992"/>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rsidR="00D97FE7" w:rsidRPr="00F550D9" w:rsidRDefault="00D97FE7" w:rsidP="00D97FE7">
      <w:pPr>
        <w:pStyle w:val="ab"/>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w:t>
      </w:r>
      <w:r w:rsidRPr="000B7779">
        <w:rPr>
          <w:rFonts w:ascii="Verdana" w:hAnsi="Verdana" w:cs="Calibri"/>
          <w:b/>
          <w:lang w:val="en-GB"/>
        </w:rPr>
        <w:t>from</w:t>
      </w:r>
      <w:r w:rsidRPr="00F550D9">
        <w:rPr>
          <w:rFonts w:ascii="Verdana" w:hAnsi="Verdana" w:cs="Calibri"/>
          <w:lang w:val="en-GB"/>
        </w:rPr>
        <w:t xml:space="preserve"> </w:t>
      </w:r>
      <w:r w:rsidRPr="00F550D9">
        <w:rPr>
          <w:rFonts w:ascii="Verdana" w:hAnsi="Verdana" w:cs="Calibri"/>
          <w:i/>
          <w:lang w:val="en-GB"/>
        </w:rPr>
        <w:t>[day/month/year]</w:t>
      </w:r>
      <w:r w:rsidRPr="00F550D9">
        <w:rPr>
          <w:rFonts w:ascii="Verdana" w:hAnsi="Verdana" w:cs="Calibri"/>
          <w:lang w:val="en-GB"/>
        </w:rPr>
        <w:tab/>
      </w:r>
      <w:r w:rsidRPr="000B7779">
        <w:rPr>
          <w:rFonts w:ascii="Verdana" w:hAnsi="Verdana" w:cs="Calibri"/>
          <w:b/>
          <w:lang w:val="en-GB"/>
        </w:rPr>
        <w:t>till</w:t>
      </w:r>
      <w:r w:rsidRPr="00F550D9">
        <w:rPr>
          <w:rFonts w:ascii="Verdana" w:hAnsi="Verdana" w:cs="Calibri"/>
          <w:lang w:val="en-GB"/>
        </w:rPr>
        <w:t xml:space="preserve"> </w:t>
      </w:r>
      <w:r w:rsidRPr="00F550D9">
        <w:rPr>
          <w:rFonts w:ascii="Verdana" w:hAnsi="Verdana" w:cs="Calibri"/>
          <w:i/>
          <w:lang w:val="en-GB"/>
        </w:rPr>
        <w:t>[day/month/year]</w:t>
      </w:r>
    </w:p>
    <w:p w:rsidR="001E45D8" w:rsidRDefault="001E45D8" w:rsidP="001E45D8">
      <w:pPr>
        <w:pStyle w:val="ab"/>
        <w:tabs>
          <w:tab w:val="left" w:pos="2552"/>
          <w:tab w:val="left" w:pos="3686"/>
          <w:tab w:val="left" w:pos="5954"/>
        </w:tabs>
        <w:spacing w:after="0"/>
        <w:rPr>
          <w:rFonts w:ascii="Verdana" w:hAnsi="Verdana" w:cs="Calibri"/>
          <w:b/>
          <w:sz w:val="18"/>
          <w:szCs w:val="18"/>
          <w:lang w:val="en-GB"/>
        </w:rPr>
      </w:pPr>
      <w:r w:rsidRPr="000B7779">
        <w:rPr>
          <w:rFonts w:ascii="Verdana" w:hAnsi="Verdana" w:cs="Calibri"/>
          <w:b/>
          <w:sz w:val="18"/>
          <w:szCs w:val="18"/>
          <w:lang w:val="en-GB"/>
        </w:rPr>
        <w:t xml:space="preserve">Number of training days </w:t>
      </w:r>
      <w:r w:rsidRPr="000B7779">
        <w:rPr>
          <w:rFonts w:ascii="Verdana" w:hAnsi="Verdana" w:cs="Calibri"/>
          <w:sz w:val="18"/>
          <w:szCs w:val="18"/>
          <w:lang w:val="en-GB"/>
        </w:rPr>
        <w:t>(</w:t>
      </w:r>
      <w:r w:rsidRPr="000B7779">
        <w:rPr>
          <w:rFonts w:ascii="Verdana" w:hAnsi="Verdana" w:cs="Calibri"/>
          <w:i/>
          <w:sz w:val="18"/>
          <w:szCs w:val="18"/>
          <w:lang w:val="en-GB"/>
        </w:rPr>
        <w:t xml:space="preserve">minimum </w:t>
      </w:r>
      <w:r w:rsidR="006C09DF">
        <w:rPr>
          <w:rFonts w:ascii="Verdana" w:hAnsi="Verdana" w:cs="Calibri"/>
          <w:b/>
          <w:i/>
          <w:sz w:val="18"/>
          <w:szCs w:val="18"/>
          <w:lang w:val="en-GB"/>
        </w:rPr>
        <w:t>5</w:t>
      </w:r>
      <w:r w:rsidRPr="000B7779">
        <w:rPr>
          <w:rFonts w:ascii="Verdana" w:hAnsi="Verdana" w:cs="Calibri"/>
          <w:b/>
          <w:i/>
          <w:sz w:val="18"/>
          <w:szCs w:val="18"/>
          <w:lang w:val="en-GB"/>
        </w:rPr>
        <w:t xml:space="preserve"> </w:t>
      </w:r>
      <w:r w:rsidRPr="000B7779">
        <w:rPr>
          <w:rFonts w:ascii="Verdana" w:hAnsi="Verdana" w:cs="Calibri"/>
          <w:i/>
          <w:sz w:val="18"/>
          <w:szCs w:val="18"/>
          <w:lang w:val="en-GB"/>
        </w:rPr>
        <w:t>days excluding travel days</w:t>
      </w:r>
      <w:r w:rsidRPr="000B7779">
        <w:rPr>
          <w:rFonts w:ascii="Verdana" w:hAnsi="Verdana" w:cs="Calibri"/>
          <w:sz w:val="18"/>
          <w:szCs w:val="18"/>
          <w:lang w:val="en-GB"/>
        </w:rPr>
        <w:t>):</w:t>
      </w:r>
      <w:r w:rsidRPr="000B7779">
        <w:rPr>
          <w:rFonts w:ascii="Verdana" w:hAnsi="Verdana" w:cs="Calibri"/>
          <w:b/>
          <w:sz w:val="18"/>
          <w:szCs w:val="18"/>
          <w:lang w:val="en-GB"/>
        </w:rPr>
        <w:t>………</w:t>
      </w:r>
    </w:p>
    <w:p w:rsidR="000B7779" w:rsidRPr="000B7779" w:rsidRDefault="000B7779" w:rsidP="001E45D8">
      <w:pPr>
        <w:pStyle w:val="ab"/>
        <w:tabs>
          <w:tab w:val="left" w:pos="2552"/>
          <w:tab w:val="left" w:pos="3686"/>
          <w:tab w:val="left" w:pos="5954"/>
        </w:tabs>
        <w:spacing w:after="0"/>
        <w:rPr>
          <w:rFonts w:ascii="Verdana" w:hAnsi="Verdana" w:cs="Calibri"/>
          <w:b/>
          <w:sz w:val="18"/>
          <w:szCs w:val="18"/>
          <w:lang w:val="en-GB"/>
        </w:rPr>
      </w:pPr>
    </w:p>
    <w:p w:rsidR="001E45D8" w:rsidRDefault="001E45D8" w:rsidP="001E45D8">
      <w:pPr>
        <w:pStyle w:val="ab"/>
        <w:tabs>
          <w:tab w:val="left" w:pos="2552"/>
          <w:tab w:val="left" w:pos="3686"/>
          <w:tab w:val="left" w:pos="5954"/>
        </w:tabs>
        <w:spacing w:after="0"/>
        <w:rPr>
          <w:lang w:val="en-GB"/>
        </w:rPr>
      </w:pPr>
    </w:p>
    <w:p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377526" w:rsidRPr="007673FA" w:rsidTr="00526FE9">
        <w:trPr>
          <w:trHeight w:val="334"/>
        </w:trPr>
        <w:tc>
          <w:tcPr>
            <w:tcW w:w="2232" w:type="dxa"/>
            <w:shd w:val="clear" w:color="auto" w:fill="FFFFFF"/>
          </w:tcPr>
          <w:p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rsidR="00377526" w:rsidRPr="007673FA" w:rsidRDefault="00377526" w:rsidP="00A07EA6">
            <w:pPr>
              <w:ind w:right="-993"/>
              <w:jc w:val="center"/>
              <w:rPr>
                <w:rFonts w:ascii="Verdana" w:hAnsi="Verdana" w:cs="Arial"/>
                <w:b/>
                <w:color w:val="002060"/>
                <w:sz w:val="20"/>
                <w:lang w:val="en-GB"/>
              </w:rPr>
            </w:pPr>
          </w:p>
        </w:tc>
      </w:tr>
      <w:tr w:rsidR="00377526" w:rsidRPr="007673FA" w:rsidTr="00526FE9">
        <w:trPr>
          <w:trHeight w:val="412"/>
        </w:trPr>
        <w:tc>
          <w:tcPr>
            <w:tcW w:w="2232" w:type="dxa"/>
            <w:shd w:val="clear" w:color="auto" w:fill="FFFFFF"/>
          </w:tcPr>
          <w:p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affc"/>
                <w:rFonts w:ascii="Verdana" w:hAnsi="Verdana" w:cs="Arial"/>
                <w:sz w:val="20"/>
                <w:lang w:val="en-GB"/>
              </w:rPr>
              <w:endnoteReference w:id="2"/>
            </w:r>
          </w:p>
        </w:tc>
        <w:tc>
          <w:tcPr>
            <w:tcW w:w="2232" w:type="dxa"/>
            <w:shd w:val="clear" w:color="auto" w:fill="FFFFFF"/>
          </w:tcPr>
          <w:p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affc"/>
                <w:rFonts w:ascii="Verdana" w:hAnsi="Verdana" w:cs="Calibri"/>
                <w:sz w:val="20"/>
                <w:lang w:val="en-GB"/>
              </w:rPr>
              <w:endnoteReference w:id="3"/>
            </w:r>
          </w:p>
        </w:tc>
        <w:tc>
          <w:tcPr>
            <w:tcW w:w="2157" w:type="dxa"/>
            <w:shd w:val="clear" w:color="auto" w:fill="FFFFFF"/>
          </w:tcPr>
          <w:p w:rsidR="00377526" w:rsidRPr="007673FA" w:rsidRDefault="00377526" w:rsidP="00A07EA6">
            <w:pPr>
              <w:ind w:right="-993"/>
              <w:jc w:val="center"/>
              <w:rPr>
                <w:rFonts w:ascii="Verdana" w:hAnsi="Verdana" w:cs="Arial"/>
                <w:b/>
                <w:sz w:val="20"/>
                <w:lang w:val="en-GB"/>
              </w:rPr>
            </w:pPr>
          </w:p>
        </w:tc>
      </w:tr>
      <w:tr w:rsidR="00377526" w:rsidRPr="007673FA" w:rsidTr="00526FE9">
        <w:tc>
          <w:tcPr>
            <w:tcW w:w="2232" w:type="dxa"/>
            <w:shd w:val="clear" w:color="auto" w:fill="FFFFFF"/>
          </w:tcPr>
          <w:p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Pr="007673FA">
              <w:rPr>
                <w:rFonts w:ascii="Verdana" w:hAnsi="Verdana" w:cs="Calibri"/>
                <w:sz w:val="20"/>
                <w:lang w:val="en-GB"/>
              </w:rPr>
              <w:t>]</w:t>
            </w:r>
          </w:p>
        </w:tc>
        <w:tc>
          <w:tcPr>
            <w:tcW w:w="2232" w:type="dxa"/>
            <w:shd w:val="clear" w:color="auto" w:fill="FFFFFF"/>
          </w:tcPr>
          <w:p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rsidR="00377526" w:rsidRPr="001E45D8" w:rsidRDefault="00377526" w:rsidP="00A33ED9">
            <w:pPr>
              <w:ind w:right="-993"/>
              <w:jc w:val="left"/>
              <w:rPr>
                <w:rFonts w:ascii="Verdana" w:hAnsi="Verdana" w:cs="Arial"/>
                <w:b/>
                <w:color w:val="002060"/>
                <w:sz w:val="20"/>
                <w:lang w:val="en-GB"/>
              </w:rPr>
            </w:pPr>
            <w:r w:rsidRPr="001E45D8">
              <w:rPr>
                <w:rFonts w:ascii="Verdana" w:hAnsi="Verdana" w:cs="Arial"/>
                <w:b/>
                <w:color w:val="002060"/>
                <w:sz w:val="20"/>
                <w:lang w:val="en-GB"/>
              </w:rPr>
              <w:t>20</w:t>
            </w:r>
            <w:r w:rsidR="001E45D8" w:rsidRPr="001E45D8">
              <w:rPr>
                <w:rFonts w:ascii="Verdana" w:hAnsi="Verdana" w:cs="Arial"/>
                <w:b/>
                <w:color w:val="002060"/>
                <w:sz w:val="20"/>
                <w:lang w:val="en-GB"/>
              </w:rPr>
              <w:t>1</w:t>
            </w:r>
            <w:r w:rsidR="00A33ED9">
              <w:rPr>
                <w:rFonts w:ascii="Verdana" w:hAnsi="Verdana" w:cs="Arial"/>
                <w:b/>
                <w:color w:val="002060"/>
                <w:sz w:val="20"/>
                <w:lang w:val="en-GB"/>
              </w:rPr>
              <w:t>6</w:t>
            </w:r>
            <w:r w:rsidRPr="001E45D8">
              <w:rPr>
                <w:rFonts w:ascii="Verdana" w:hAnsi="Verdana" w:cs="Arial"/>
                <w:b/>
                <w:color w:val="002060"/>
                <w:sz w:val="20"/>
                <w:lang w:val="en-GB"/>
              </w:rPr>
              <w:t>/20</w:t>
            </w:r>
            <w:r w:rsidR="001E45D8" w:rsidRPr="001E45D8">
              <w:rPr>
                <w:rFonts w:ascii="Verdana" w:hAnsi="Verdana" w:cs="Arial"/>
                <w:b/>
                <w:color w:val="002060"/>
                <w:sz w:val="20"/>
                <w:lang w:val="en-GB"/>
              </w:rPr>
              <w:t>1</w:t>
            </w:r>
            <w:r w:rsidR="00A33ED9">
              <w:rPr>
                <w:rFonts w:ascii="Verdana" w:hAnsi="Verdana" w:cs="Arial"/>
                <w:b/>
                <w:color w:val="002060"/>
                <w:sz w:val="20"/>
                <w:lang w:val="en-GB"/>
              </w:rPr>
              <w:t>7</w:t>
            </w:r>
          </w:p>
        </w:tc>
      </w:tr>
      <w:tr w:rsidR="001E45D8" w:rsidRPr="007673FA" w:rsidTr="00526FE9">
        <w:tc>
          <w:tcPr>
            <w:tcW w:w="2232" w:type="dxa"/>
            <w:shd w:val="clear" w:color="auto" w:fill="FFFFFF"/>
          </w:tcPr>
          <w:p w:rsidR="001E45D8" w:rsidRPr="007673FA" w:rsidRDefault="001E45D8" w:rsidP="00A07EA6">
            <w:pPr>
              <w:ind w:right="-993"/>
              <w:jc w:val="left"/>
              <w:rPr>
                <w:rFonts w:ascii="Verdana" w:hAnsi="Verdana" w:cs="Arial"/>
                <w:sz w:val="20"/>
                <w:lang w:val="en-GB"/>
              </w:rPr>
            </w:pPr>
            <w:r w:rsidRPr="007673FA">
              <w:rPr>
                <w:rFonts w:ascii="Verdana" w:hAnsi="Verdana" w:cs="Arial"/>
                <w:sz w:val="20"/>
                <w:lang w:val="en-GB"/>
              </w:rPr>
              <w:t>E-mail</w:t>
            </w:r>
          </w:p>
        </w:tc>
        <w:tc>
          <w:tcPr>
            <w:tcW w:w="2232" w:type="dxa"/>
            <w:shd w:val="clear" w:color="auto" w:fill="FFFFFF"/>
          </w:tcPr>
          <w:p w:rsidR="001E45D8" w:rsidRPr="007673FA" w:rsidRDefault="001E45D8" w:rsidP="00A07EA6">
            <w:pPr>
              <w:ind w:right="-993"/>
              <w:jc w:val="left"/>
              <w:rPr>
                <w:rFonts w:ascii="Verdana" w:hAnsi="Verdana" w:cs="Arial"/>
                <w:color w:val="002060"/>
                <w:sz w:val="20"/>
                <w:lang w:val="en-GB"/>
              </w:rPr>
            </w:pPr>
          </w:p>
        </w:tc>
        <w:tc>
          <w:tcPr>
            <w:tcW w:w="2307" w:type="dxa"/>
            <w:shd w:val="clear" w:color="auto" w:fill="FFFFFF"/>
          </w:tcPr>
          <w:p w:rsidR="001E45D8" w:rsidRPr="007673FA" w:rsidRDefault="001E45D8" w:rsidP="00A07EA6">
            <w:pPr>
              <w:ind w:right="-993"/>
              <w:jc w:val="left"/>
              <w:rPr>
                <w:rFonts w:ascii="Verdana" w:hAnsi="Verdana" w:cs="Arial"/>
                <w:sz w:val="20"/>
                <w:lang w:val="en-GB"/>
              </w:rPr>
            </w:pPr>
            <w:r>
              <w:rPr>
                <w:rFonts w:ascii="Verdana" w:hAnsi="Verdana" w:cs="Arial"/>
                <w:sz w:val="20"/>
                <w:lang w:val="en-GB"/>
              </w:rPr>
              <w:t xml:space="preserve">Faculty / department </w:t>
            </w:r>
          </w:p>
        </w:tc>
        <w:tc>
          <w:tcPr>
            <w:tcW w:w="2157" w:type="dxa"/>
            <w:shd w:val="clear" w:color="auto" w:fill="FFFFFF"/>
          </w:tcPr>
          <w:p w:rsidR="001E45D8" w:rsidRPr="007673FA" w:rsidRDefault="001E45D8" w:rsidP="001E45D8">
            <w:pPr>
              <w:ind w:right="-993"/>
              <w:jc w:val="left"/>
              <w:rPr>
                <w:rFonts w:ascii="Verdana" w:hAnsi="Verdana" w:cs="Arial"/>
                <w:color w:val="002060"/>
                <w:sz w:val="20"/>
                <w:lang w:val="en-GB"/>
              </w:rPr>
            </w:pPr>
          </w:p>
        </w:tc>
      </w:tr>
    </w:tbl>
    <w:p w:rsidR="00377526" w:rsidRPr="00A22108" w:rsidRDefault="00377526" w:rsidP="00F8782D">
      <w:pPr>
        <w:spacing w:after="0"/>
        <w:ind w:right="-992"/>
        <w:jc w:val="left"/>
        <w:rPr>
          <w:rFonts w:ascii="Verdana" w:hAnsi="Verdana" w:cs="Arial"/>
          <w:b/>
          <w:color w:val="002060"/>
          <w:sz w:val="16"/>
          <w:szCs w:val="16"/>
          <w:lang w:val="en-GB"/>
        </w:rPr>
      </w:pPr>
    </w:p>
    <w:p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565B91" w:rsidRPr="007673FA" w:rsidTr="00512930">
        <w:trPr>
          <w:trHeight w:val="559"/>
        </w:trPr>
        <w:tc>
          <w:tcPr>
            <w:tcW w:w="2232" w:type="dxa"/>
            <w:shd w:val="clear" w:color="auto" w:fill="FFFFFF"/>
          </w:tcPr>
          <w:p w:rsidR="00565B91" w:rsidRPr="001264FF" w:rsidRDefault="00565B91" w:rsidP="002F40DD">
            <w:pPr>
              <w:spacing w:after="0"/>
              <w:ind w:right="-993"/>
              <w:jc w:val="left"/>
              <w:rPr>
                <w:rFonts w:ascii="Verdana" w:hAnsi="Verdana" w:cs="Arial"/>
                <w:sz w:val="20"/>
                <w:lang w:val="en-GB"/>
              </w:rPr>
            </w:pPr>
            <w:r>
              <w:rPr>
                <w:rFonts w:ascii="Verdana" w:hAnsi="Verdana" w:cs="Arial"/>
                <w:sz w:val="20"/>
                <w:lang w:val="en-GB"/>
              </w:rPr>
              <w:t>Name</w:t>
            </w:r>
          </w:p>
        </w:tc>
        <w:tc>
          <w:tcPr>
            <w:tcW w:w="6696" w:type="dxa"/>
            <w:gridSpan w:val="3"/>
            <w:shd w:val="clear" w:color="auto" w:fill="FFFFFF"/>
          </w:tcPr>
          <w:p w:rsidR="00565B91" w:rsidRPr="007673FA" w:rsidRDefault="00565B91" w:rsidP="002F40DD">
            <w:pPr>
              <w:spacing w:after="0"/>
              <w:ind w:right="-993"/>
              <w:rPr>
                <w:rFonts w:ascii="Verdana" w:hAnsi="Verdana" w:cs="Arial"/>
                <w:b/>
                <w:sz w:val="20"/>
                <w:lang w:val="en-GB"/>
              </w:rPr>
            </w:pPr>
          </w:p>
        </w:tc>
      </w:tr>
      <w:tr w:rsidR="002F40DD" w:rsidRPr="007673FA" w:rsidTr="00526FE9">
        <w:trPr>
          <w:trHeight w:val="559"/>
        </w:trPr>
        <w:tc>
          <w:tcPr>
            <w:tcW w:w="2232" w:type="dxa"/>
            <w:shd w:val="clear" w:color="auto" w:fill="FFFFFF"/>
          </w:tcPr>
          <w:p w:rsidR="002F40DD" w:rsidRPr="001264FF" w:rsidRDefault="002F40DD" w:rsidP="002F40DD">
            <w:pPr>
              <w:spacing w:after="0"/>
              <w:ind w:right="-993"/>
              <w:jc w:val="left"/>
              <w:rPr>
                <w:rFonts w:ascii="Verdana" w:hAnsi="Verdana" w:cs="Arial"/>
                <w:sz w:val="20"/>
                <w:lang w:val="en-GB"/>
              </w:rPr>
            </w:pPr>
            <w:r w:rsidRPr="001264FF">
              <w:rPr>
                <w:rFonts w:ascii="Verdana" w:hAnsi="Verdana" w:cs="Arial"/>
                <w:sz w:val="20"/>
                <w:lang w:val="en-GB"/>
              </w:rPr>
              <w:t>Erasmus code</w:t>
            </w:r>
            <w:r>
              <w:rPr>
                <w:rStyle w:val="affc"/>
                <w:rFonts w:ascii="Verdana" w:hAnsi="Verdana" w:cs="Arial"/>
                <w:sz w:val="20"/>
                <w:lang w:val="en-GB"/>
              </w:rPr>
              <w:endnoteReference w:id="4"/>
            </w:r>
            <w:r w:rsidRPr="001264FF">
              <w:rPr>
                <w:rFonts w:ascii="Verdana" w:hAnsi="Verdana" w:cs="Arial"/>
                <w:sz w:val="20"/>
                <w:lang w:val="en-GB"/>
              </w:rPr>
              <w:t xml:space="preserve"> </w:t>
            </w:r>
          </w:p>
          <w:p w:rsidR="002F40DD" w:rsidRPr="005E466D" w:rsidRDefault="002F40DD" w:rsidP="002F40DD">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rsidR="002F40DD" w:rsidRPr="007673FA" w:rsidRDefault="002F40DD" w:rsidP="00225DDF">
            <w:pPr>
              <w:spacing w:after="0"/>
              <w:ind w:right="-993"/>
              <w:jc w:val="left"/>
              <w:rPr>
                <w:rFonts w:ascii="Verdana" w:hAnsi="Verdana" w:cs="Arial"/>
                <w:sz w:val="20"/>
                <w:lang w:val="en-GB"/>
              </w:rPr>
            </w:pPr>
          </w:p>
        </w:tc>
        <w:tc>
          <w:tcPr>
            <w:tcW w:w="2271" w:type="dxa"/>
            <w:shd w:val="clear" w:color="auto" w:fill="FFFFFF"/>
          </w:tcPr>
          <w:p w:rsidR="002F40DD" w:rsidRPr="007673FA" w:rsidRDefault="002F40DD" w:rsidP="00225DDF">
            <w:pPr>
              <w:spacing w:after="0"/>
              <w:ind w:right="-993"/>
              <w:jc w:val="left"/>
              <w:rPr>
                <w:rFonts w:ascii="Verdana" w:hAnsi="Verdana" w:cs="Arial"/>
                <w:color w:val="002060"/>
                <w:sz w:val="20"/>
                <w:lang w:val="en-GB"/>
              </w:rPr>
            </w:pPr>
          </w:p>
        </w:tc>
        <w:tc>
          <w:tcPr>
            <w:tcW w:w="2268" w:type="dxa"/>
            <w:shd w:val="clear" w:color="auto" w:fill="FFFFFF"/>
          </w:tcPr>
          <w:p w:rsidR="002F40DD" w:rsidRPr="00E02718" w:rsidRDefault="002F40DD" w:rsidP="00281FE4">
            <w:pPr>
              <w:spacing w:after="0"/>
              <w:ind w:right="-993"/>
              <w:jc w:val="left"/>
              <w:rPr>
                <w:rFonts w:ascii="Verdana" w:hAnsi="Verdana" w:cs="Arial"/>
                <w:sz w:val="20"/>
                <w:lang w:val="is-IS"/>
              </w:rPr>
            </w:pPr>
            <w:r>
              <w:rPr>
                <w:rFonts w:ascii="Verdana" w:hAnsi="Verdana" w:cs="Arial"/>
                <w:sz w:val="20"/>
                <w:lang w:val="en-GB"/>
              </w:rPr>
              <w:t>Faculty/Department</w:t>
            </w:r>
          </w:p>
        </w:tc>
        <w:tc>
          <w:tcPr>
            <w:tcW w:w="2157" w:type="dxa"/>
            <w:shd w:val="clear" w:color="auto" w:fill="FFFFFF"/>
          </w:tcPr>
          <w:p w:rsidR="002F40DD" w:rsidRPr="007673FA" w:rsidRDefault="002F40DD" w:rsidP="002F40DD">
            <w:pPr>
              <w:spacing w:after="0"/>
              <w:ind w:right="-993"/>
              <w:rPr>
                <w:rFonts w:ascii="Verdana" w:hAnsi="Verdana" w:cs="Arial"/>
                <w:b/>
                <w:sz w:val="20"/>
                <w:lang w:val="en-GB"/>
              </w:rPr>
            </w:pPr>
          </w:p>
        </w:tc>
      </w:tr>
      <w:tr w:rsidR="002F40DD" w:rsidRPr="007673FA" w:rsidTr="00526FE9">
        <w:trPr>
          <w:trHeight w:val="559"/>
        </w:trPr>
        <w:tc>
          <w:tcPr>
            <w:tcW w:w="2232" w:type="dxa"/>
            <w:shd w:val="clear" w:color="auto" w:fill="FFFFFF"/>
          </w:tcPr>
          <w:p w:rsidR="002F40DD" w:rsidRPr="007673FA" w:rsidRDefault="002F40DD" w:rsidP="00225DDF">
            <w:pPr>
              <w:spacing w:after="0"/>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rsidR="002F40DD" w:rsidRPr="007673FA" w:rsidRDefault="002F40DD" w:rsidP="00225DDF">
            <w:pPr>
              <w:spacing w:after="0"/>
              <w:ind w:right="-993"/>
              <w:jc w:val="left"/>
              <w:rPr>
                <w:rFonts w:ascii="Verdana" w:hAnsi="Verdana" w:cs="Arial"/>
                <w:color w:val="002060"/>
                <w:sz w:val="20"/>
                <w:lang w:val="en-GB"/>
              </w:rPr>
            </w:pPr>
          </w:p>
        </w:tc>
        <w:tc>
          <w:tcPr>
            <w:tcW w:w="2268" w:type="dxa"/>
            <w:shd w:val="clear" w:color="auto" w:fill="FFFFFF"/>
          </w:tcPr>
          <w:p w:rsidR="002F40DD" w:rsidRPr="005E466D" w:rsidRDefault="002F40DD" w:rsidP="00225DDF">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affc"/>
                <w:rFonts w:ascii="Verdana" w:hAnsi="Verdana" w:cs="Arial"/>
                <w:sz w:val="20"/>
                <w:lang w:val="en-GB"/>
              </w:rPr>
              <w:endnoteReference w:id="5"/>
            </w:r>
          </w:p>
        </w:tc>
        <w:tc>
          <w:tcPr>
            <w:tcW w:w="2157" w:type="dxa"/>
            <w:shd w:val="clear" w:color="auto" w:fill="FFFFFF"/>
          </w:tcPr>
          <w:p w:rsidR="002F40DD" w:rsidRPr="007673FA" w:rsidRDefault="002F40DD" w:rsidP="002F40DD">
            <w:pPr>
              <w:spacing w:after="0"/>
              <w:ind w:right="-993"/>
              <w:rPr>
                <w:rFonts w:ascii="Verdana" w:hAnsi="Verdana" w:cs="Arial"/>
                <w:b/>
                <w:sz w:val="20"/>
                <w:lang w:val="en-GB"/>
              </w:rPr>
            </w:pPr>
          </w:p>
        </w:tc>
      </w:tr>
      <w:tr w:rsidR="002F40DD" w:rsidRPr="00E02718" w:rsidTr="00526FE9">
        <w:tc>
          <w:tcPr>
            <w:tcW w:w="2232" w:type="dxa"/>
            <w:shd w:val="clear" w:color="auto" w:fill="FFFFFF"/>
          </w:tcPr>
          <w:p w:rsidR="002F40DD" w:rsidRPr="007673FA" w:rsidRDefault="002F40DD" w:rsidP="00225DDF">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rsidR="002F40DD" w:rsidRPr="007673FA" w:rsidRDefault="002F40DD" w:rsidP="00225DDF">
            <w:pPr>
              <w:spacing w:after="0"/>
              <w:ind w:right="-993"/>
              <w:jc w:val="left"/>
              <w:rPr>
                <w:rFonts w:ascii="Verdana" w:hAnsi="Verdana" w:cs="Arial"/>
                <w:color w:val="002060"/>
                <w:sz w:val="20"/>
                <w:lang w:val="en-GB"/>
              </w:rPr>
            </w:pPr>
          </w:p>
        </w:tc>
        <w:tc>
          <w:tcPr>
            <w:tcW w:w="2268" w:type="dxa"/>
            <w:shd w:val="clear" w:color="auto" w:fill="FFFFFF"/>
          </w:tcPr>
          <w:p w:rsidR="002F40DD" w:rsidRPr="00E02718" w:rsidRDefault="002F40DD" w:rsidP="00225DDF">
            <w:pPr>
              <w:spacing w:after="0"/>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157" w:type="dxa"/>
            <w:shd w:val="clear" w:color="auto" w:fill="FFFFFF"/>
          </w:tcPr>
          <w:p w:rsidR="002F40DD" w:rsidRPr="00E02718" w:rsidRDefault="002F40DD" w:rsidP="00225DDF">
            <w:pPr>
              <w:spacing w:after="0"/>
              <w:ind w:right="-993"/>
              <w:jc w:val="left"/>
              <w:rPr>
                <w:rFonts w:ascii="Verdana" w:hAnsi="Verdana" w:cs="Arial"/>
                <w:b/>
                <w:color w:val="002060"/>
                <w:sz w:val="20"/>
                <w:lang w:val="fr-BE"/>
              </w:rPr>
            </w:pPr>
          </w:p>
        </w:tc>
      </w:tr>
      <w:tr w:rsidR="002F40DD" w:rsidRPr="00E02718" w:rsidTr="00526FE9">
        <w:tc>
          <w:tcPr>
            <w:tcW w:w="2232" w:type="dxa"/>
            <w:shd w:val="clear" w:color="auto" w:fill="FFFFFF"/>
          </w:tcPr>
          <w:p w:rsidR="002F40DD" w:rsidRDefault="002F40DD" w:rsidP="00225DDF">
            <w:pPr>
              <w:spacing w:after="0"/>
              <w:ind w:right="-993"/>
              <w:jc w:val="left"/>
              <w:rPr>
                <w:rFonts w:ascii="Verdana" w:hAnsi="Verdana" w:cs="Arial"/>
                <w:sz w:val="20"/>
                <w:lang w:val="en-GB"/>
              </w:rPr>
            </w:pPr>
            <w:r>
              <w:rPr>
                <w:rFonts w:ascii="Verdana" w:hAnsi="Verdana" w:cs="Arial"/>
                <w:sz w:val="20"/>
                <w:lang w:val="en-GB"/>
              </w:rPr>
              <w:t>Type of enterprise:</w:t>
            </w:r>
          </w:p>
          <w:p w:rsidR="002F40DD" w:rsidRPr="005E466D" w:rsidRDefault="002F40DD" w:rsidP="00225DDF">
            <w:pPr>
              <w:spacing w:after="0"/>
              <w:ind w:right="-993"/>
              <w:jc w:val="left"/>
              <w:rPr>
                <w:rFonts w:ascii="Verdana" w:hAnsi="Verdana" w:cs="Arial"/>
                <w:sz w:val="20"/>
                <w:lang w:val="en-GB"/>
              </w:rPr>
            </w:pPr>
            <w:r>
              <w:rPr>
                <w:rFonts w:ascii="Verdana" w:hAnsi="Verdana" w:cs="Arial"/>
                <w:sz w:val="20"/>
                <w:lang w:val="en-GB"/>
              </w:rPr>
              <w:t>NACE</w:t>
            </w:r>
            <w:r w:rsidRPr="00461A0D">
              <w:rPr>
                <w:rFonts w:ascii="Verdana" w:hAnsi="Verdana" w:cs="Arial"/>
                <w:sz w:val="20"/>
                <w:lang w:val="en-GB"/>
              </w:rPr>
              <w:t xml:space="preserve"> code</w:t>
            </w:r>
            <w:r>
              <w:rPr>
                <w:rStyle w:val="affc"/>
                <w:rFonts w:ascii="Verdana" w:hAnsi="Verdana" w:cs="Arial"/>
                <w:sz w:val="20"/>
                <w:lang w:val="en-GB"/>
              </w:rPr>
              <w:t xml:space="preserve"> </w:t>
            </w:r>
            <w:r w:rsidRPr="00354F60">
              <w:rPr>
                <w:rStyle w:val="affc"/>
                <w:rFonts w:ascii="Verdana" w:hAnsi="Verdana" w:cs="Arial"/>
                <w:sz w:val="20"/>
                <w:lang w:val="en-GB"/>
              </w:rPr>
              <w:endnoteReference w:id="6"/>
            </w:r>
          </w:p>
          <w:p w:rsidR="002F40DD" w:rsidRPr="00E02718" w:rsidRDefault="002F40DD" w:rsidP="00225DDF">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tc>
        <w:tc>
          <w:tcPr>
            <w:tcW w:w="2271" w:type="dxa"/>
            <w:shd w:val="clear" w:color="auto" w:fill="FFFFFF"/>
          </w:tcPr>
          <w:p w:rsidR="002F40DD" w:rsidRPr="007673FA" w:rsidRDefault="002F40DD" w:rsidP="00225DDF">
            <w:pPr>
              <w:spacing w:after="0"/>
              <w:ind w:right="-993"/>
              <w:jc w:val="left"/>
              <w:rPr>
                <w:rFonts w:ascii="Verdana" w:hAnsi="Verdana" w:cs="Arial"/>
                <w:color w:val="002060"/>
                <w:sz w:val="20"/>
                <w:lang w:val="en-GB"/>
              </w:rPr>
            </w:pPr>
            <w:r>
              <w:rPr>
                <w:rFonts w:ascii="Verdana" w:hAnsi="Verdana" w:cs="Arial"/>
                <w:sz w:val="20"/>
                <w:lang w:val="en-GB"/>
              </w:rPr>
              <w:t>85 - EDUCATION</w:t>
            </w:r>
          </w:p>
        </w:tc>
        <w:tc>
          <w:tcPr>
            <w:tcW w:w="2268" w:type="dxa"/>
            <w:shd w:val="clear" w:color="auto" w:fill="FFFFFF"/>
          </w:tcPr>
          <w:p w:rsidR="002F40DD" w:rsidRPr="00CF3C00" w:rsidRDefault="002F40DD" w:rsidP="00225DDF">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rsidR="002F40DD" w:rsidRPr="00526FE9" w:rsidRDefault="002F40DD" w:rsidP="00225DDF">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rsidR="002F40DD" w:rsidRDefault="00694A8E" w:rsidP="00225DDF">
            <w:pPr>
              <w:spacing w:after="0"/>
              <w:ind w:right="-992"/>
              <w:jc w:val="left"/>
              <w:rPr>
                <w:rFonts w:ascii="Verdana" w:hAnsi="Verdana" w:cs="Arial"/>
                <w:sz w:val="16"/>
                <w:szCs w:val="16"/>
                <w:lang w:val="en-GB"/>
              </w:rPr>
            </w:pPr>
            <w:sdt>
              <w:sdtPr>
                <w:rPr>
                  <w:rFonts w:ascii="Verdana" w:hAnsi="Verdana" w:cs="Arial"/>
                  <w:sz w:val="16"/>
                  <w:szCs w:val="16"/>
                  <w:lang w:val="en-GB"/>
                </w:rPr>
                <w:id w:val="-543756486"/>
                <w14:checkbox>
                  <w14:checked w14:val="0"/>
                  <w14:checkedState w14:val="2612" w14:font="MS Gothic"/>
                  <w14:uncheckedState w14:val="2610" w14:font="MS Gothic"/>
                </w14:checkbox>
              </w:sdtPr>
              <w:sdtEndPr/>
              <w:sdtContent>
                <w:r w:rsidR="002F40DD">
                  <w:rPr>
                    <w:rFonts w:ascii="MS Gothic" w:eastAsia="MS Gothic" w:hAnsi="MS Gothic" w:cs="Arial" w:hint="eastAsia"/>
                    <w:sz w:val="16"/>
                    <w:szCs w:val="16"/>
                    <w:lang w:val="en-GB"/>
                  </w:rPr>
                  <w:t>☐</w:t>
                </w:r>
              </w:sdtContent>
            </w:sdt>
            <w:r w:rsidR="002F40DD" w:rsidRPr="00AD0B3E">
              <w:rPr>
                <w:rFonts w:ascii="Verdana" w:hAnsi="Verdana" w:cs="Arial"/>
                <w:sz w:val="16"/>
                <w:szCs w:val="16"/>
                <w:lang w:val="en-GB"/>
              </w:rPr>
              <w:t>&lt;250 employees</w:t>
            </w:r>
          </w:p>
          <w:p w:rsidR="002F40DD" w:rsidRPr="00E02718" w:rsidRDefault="00694A8E" w:rsidP="00225DDF">
            <w:pPr>
              <w:spacing w:after="0"/>
              <w:ind w:right="-992"/>
              <w:jc w:val="left"/>
              <w:rPr>
                <w:rFonts w:ascii="Verdana" w:hAnsi="Verdana" w:cs="Arial"/>
                <w:b/>
                <w:color w:val="002060"/>
                <w:sz w:val="20"/>
                <w:lang w:val="en-GB"/>
              </w:rPr>
            </w:pPr>
            <w:sdt>
              <w:sdtPr>
                <w:rPr>
                  <w:rFonts w:ascii="Verdana" w:hAnsi="Verdana" w:cs="Arial"/>
                  <w:sz w:val="16"/>
                  <w:szCs w:val="16"/>
                  <w:lang w:val="en-GB"/>
                </w:rPr>
                <w:id w:val="-413854807"/>
                <w14:checkbox>
                  <w14:checked w14:val="0"/>
                  <w14:checkedState w14:val="2612" w14:font="MS Gothic"/>
                  <w14:uncheckedState w14:val="2610" w14:font="MS Gothic"/>
                </w14:checkbox>
              </w:sdtPr>
              <w:sdtEndPr/>
              <w:sdtContent>
                <w:r w:rsidR="002F40DD">
                  <w:rPr>
                    <w:rFonts w:ascii="MS Gothic" w:eastAsia="MS Gothic" w:hAnsi="Verdana" w:cs="Arial" w:hint="eastAsia"/>
                    <w:sz w:val="16"/>
                    <w:szCs w:val="16"/>
                    <w:lang w:val="en-GB"/>
                  </w:rPr>
                  <w:t>☐</w:t>
                </w:r>
              </w:sdtContent>
            </w:sdt>
            <w:r w:rsidR="002F40DD" w:rsidRPr="00AD0B3E">
              <w:rPr>
                <w:rFonts w:ascii="Verdana" w:hAnsi="Verdana" w:cs="Arial"/>
                <w:sz w:val="16"/>
                <w:szCs w:val="16"/>
                <w:lang w:val="en-GB"/>
              </w:rPr>
              <w:t>&gt;250 employees</w:t>
            </w:r>
          </w:p>
        </w:tc>
      </w:tr>
    </w:tbl>
    <w:p w:rsidR="00377526" w:rsidRPr="00076EA2" w:rsidRDefault="00377526" w:rsidP="00225DDF">
      <w:pPr>
        <w:spacing w:after="0"/>
        <w:ind w:right="-992"/>
        <w:jc w:val="left"/>
        <w:rPr>
          <w:rFonts w:ascii="Verdana" w:hAnsi="Verdana" w:cs="Arial"/>
          <w:b/>
          <w:color w:val="002060"/>
          <w:sz w:val="16"/>
          <w:szCs w:val="16"/>
          <w:lang w:val="fr-BE"/>
        </w:rPr>
      </w:pPr>
    </w:p>
    <w:p w:rsidR="00377526" w:rsidRDefault="00377526" w:rsidP="00225DDF">
      <w:pPr>
        <w:spacing w:after="0"/>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D97FE7" w:rsidRPr="00D97FE7" w:rsidTr="00BE7FD7">
        <w:trPr>
          <w:trHeight w:val="371"/>
        </w:trPr>
        <w:tc>
          <w:tcPr>
            <w:tcW w:w="2232" w:type="dxa"/>
            <w:shd w:val="clear" w:color="auto" w:fill="FFFFFF"/>
          </w:tcPr>
          <w:p w:rsidR="00D97FE7" w:rsidRPr="007673FA" w:rsidRDefault="00D97FE7" w:rsidP="00225DDF">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rsidR="00D97FE7" w:rsidRPr="007673FA" w:rsidRDefault="002F40DD" w:rsidP="002F40DD">
            <w:pPr>
              <w:spacing w:after="0"/>
              <w:ind w:right="-992"/>
              <w:jc w:val="left"/>
              <w:rPr>
                <w:rFonts w:ascii="Verdana" w:hAnsi="Verdana" w:cs="Arial"/>
                <w:b/>
                <w:color w:val="002060"/>
                <w:sz w:val="20"/>
                <w:lang w:val="en-GB"/>
              </w:rPr>
            </w:pPr>
            <w:r>
              <w:rPr>
                <w:rFonts w:ascii="Verdana" w:hAnsi="Verdana" w:cs="Arial"/>
                <w:b/>
                <w:sz w:val="20"/>
                <w:lang w:val="en-GB"/>
              </w:rPr>
              <w:t>ARISTOTLE UNIVERSITY</w:t>
            </w:r>
          </w:p>
        </w:tc>
      </w:tr>
      <w:tr w:rsidR="00377526" w:rsidRPr="00565B91" w:rsidTr="00526FE9">
        <w:trPr>
          <w:trHeight w:val="371"/>
        </w:trPr>
        <w:tc>
          <w:tcPr>
            <w:tcW w:w="2232" w:type="dxa"/>
            <w:shd w:val="clear" w:color="auto" w:fill="FFFFFF"/>
          </w:tcPr>
          <w:p w:rsidR="00377526" w:rsidRPr="00461A0D" w:rsidRDefault="00377526" w:rsidP="00F13308">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rsidR="00377526" w:rsidRPr="00A740AA" w:rsidRDefault="00377526" w:rsidP="00F13308">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rsidR="00377526" w:rsidRPr="007673FA" w:rsidRDefault="00377526" w:rsidP="00F13308">
            <w:pPr>
              <w:spacing w:after="0"/>
              <w:ind w:right="-993"/>
              <w:jc w:val="left"/>
              <w:rPr>
                <w:rFonts w:ascii="Verdana" w:hAnsi="Verdana" w:cs="Arial"/>
                <w:sz w:val="20"/>
                <w:lang w:val="en-GB"/>
              </w:rPr>
            </w:pPr>
          </w:p>
        </w:tc>
        <w:tc>
          <w:tcPr>
            <w:tcW w:w="2232" w:type="dxa"/>
            <w:shd w:val="clear" w:color="auto" w:fill="FFFFFF"/>
          </w:tcPr>
          <w:p w:rsidR="00377526" w:rsidRPr="007673FA" w:rsidRDefault="002F40DD" w:rsidP="00F13308">
            <w:pPr>
              <w:spacing w:after="0"/>
              <w:ind w:right="-993"/>
              <w:jc w:val="left"/>
              <w:rPr>
                <w:rFonts w:ascii="Verdana" w:hAnsi="Verdana" w:cs="Arial"/>
                <w:b/>
                <w:color w:val="002060"/>
                <w:sz w:val="20"/>
                <w:lang w:val="en-GB"/>
              </w:rPr>
            </w:pPr>
            <w:r>
              <w:rPr>
                <w:rFonts w:ascii="Verdana" w:hAnsi="Verdana" w:cs="Arial"/>
                <w:b/>
                <w:sz w:val="20"/>
                <w:lang w:val="en-GB"/>
              </w:rPr>
              <w:t>G THESSAL01</w:t>
            </w:r>
          </w:p>
        </w:tc>
        <w:tc>
          <w:tcPr>
            <w:tcW w:w="2307" w:type="dxa"/>
            <w:shd w:val="clear" w:color="auto" w:fill="FFFFFF"/>
          </w:tcPr>
          <w:p w:rsidR="00377526" w:rsidRPr="007673FA" w:rsidRDefault="009F32D0" w:rsidP="00F13308">
            <w:pPr>
              <w:spacing w:after="0"/>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rsidR="002F40DD" w:rsidRDefault="002F40DD" w:rsidP="00F13308">
            <w:pPr>
              <w:spacing w:after="0"/>
              <w:ind w:right="-992"/>
              <w:jc w:val="left"/>
              <w:rPr>
                <w:rFonts w:ascii="Verdana" w:hAnsi="Verdana" w:cs="Arial"/>
                <w:sz w:val="20"/>
                <w:lang w:val="is-IS"/>
              </w:rPr>
            </w:pPr>
            <w:r>
              <w:rPr>
                <w:rFonts w:ascii="Verdana" w:hAnsi="Verdana" w:cs="Arial"/>
                <w:sz w:val="20"/>
                <w:lang w:val="is-IS"/>
              </w:rPr>
              <w:t xml:space="preserve">DEPARTMENT OF </w:t>
            </w:r>
          </w:p>
          <w:p w:rsidR="002F40DD" w:rsidRDefault="002F40DD" w:rsidP="00F13308">
            <w:pPr>
              <w:spacing w:after="0"/>
              <w:ind w:right="-992"/>
              <w:jc w:val="left"/>
              <w:rPr>
                <w:rFonts w:ascii="Verdana" w:hAnsi="Verdana" w:cs="Arial"/>
                <w:sz w:val="20"/>
                <w:lang w:val="is-IS"/>
              </w:rPr>
            </w:pPr>
            <w:r>
              <w:rPr>
                <w:rFonts w:ascii="Verdana" w:hAnsi="Verdana" w:cs="Arial"/>
                <w:sz w:val="20"/>
                <w:lang w:val="is-IS"/>
              </w:rPr>
              <w:t xml:space="preserve">EUROPEAN </w:t>
            </w:r>
          </w:p>
          <w:p w:rsidR="00377526" w:rsidRPr="007673FA" w:rsidRDefault="002F40DD" w:rsidP="00F13308">
            <w:pPr>
              <w:spacing w:after="0"/>
              <w:ind w:right="-993"/>
              <w:jc w:val="left"/>
              <w:rPr>
                <w:rFonts w:ascii="Verdana" w:hAnsi="Verdana" w:cs="Arial"/>
                <w:b/>
                <w:color w:val="002060"/>
                <w:sz w:val="20"/>
                <w:lang w:val="en-GB"/>
              </w:rPr>
            </w:pPr>
            <w:r>
              <w:rPr>
                <w:rFonts w:ascii="Verdana" w:hAnsi="Verdana" w:cs="Arial"/>
                <w:sz w:val="20"/>
                <w:lang w:val="is-IS"/>
              </w:rPr>
              <w:t>EDUCATIONAL PROGRAMMES</w:t>
            </w:r>
          </w:p>
        </w:tc>
      </w:tr>
      <w:tr w:rsidR="00377526" w:rsidRPr="007673FA" w:rsidTr="00526FE9">
        <w:trPr>
          <w:trHeight w:val="559"/>
        </w:trPr>
        <w:tc>
          <w:tcPr>
            <w:tcW w:w="2232" w:type="dxa"/>
            <w:shd w:val="clear" w:color="auto" w:fill="FFFFFF"/>
          </w:tcPr>
          <w:p w:rsidR="00377526" w:rsidRPr="007673FA" w:rsidRDefault="00377526" w:rsidP="00F13308">
            <w:pPr>
              <w:spacing w:after="0"/>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rsidR="002F40DD" w:rsidRDefault="002F40DD" w:rsidP="00F13308">
            <w:pPr>
              <w:shd w:val="clear" w:color="auto" w:fill="FFFFFF"/>
              <w:spacing w:after="0"/>
              <w:ind w:right="-992"/>
              <w:jc w:val="left"/>
              <w:rPr>
                <w:rFonts w:ascii="Verdana" w:hAnsi="Verdana" w:cs="Arial"/>
                <w:sz w:val="20"/>
                <w:lang w:val="en-GB"/>
              </w:rPr>
            </w:pPr>
            <w:r>
              <w:rPr>
                <w:rFonts w:ascii="Verdana" w:hAnsi="Verdana" w:cs="Arial"/>
                <w:sz w:val="20"/>
                <w:lang w:val="en-GB"/>
              </w:rPr>
              <w:t>University Campus,</w:t>
            </w:r>
          </w:p>
          <w:p w:rsidR="002F40DD" w:rsidRDefault="002F40DD" w:rsidP="00F13308">
            <w:pPr>
              <w:shd w:val="clear" w:color="auto" w:fill="FFFFFF"/>
              <w:spacing w:after="0"/>
              <w:ind w:right="-992"/>
              <w:jc w:val="left"/>
              <w:rPr>
                <w:rFonts w:ascii="Verdana" w:hAnsi="Verdana" w:cs="Arial"/>
                <w:sz w:val="20"/>
                <w:lang w:val="en-GB"/>
              </w:rPr>
            </w:pPr>
            <w:r>
              <w:rPr>
                <w:rFonts w:ascii="Verdana" w:hAnsi="Verdana" w:cs="Arial"/>
                <w:sz w:val="20"/>
                <w:lang w:val="en-GB"/>
              </w:rPr>
              <w:t>GR-54124,</w:t>
            </w:r>
          </w:p>
          <w:p w:rsidR="00377526" w:rsidRPr="007673FA" w:rsidRDefault="002F40DD" w:rsidP="00F13308">
            <w:pPr>
              <w:spacing w:after="0"/>
              <w:ind w:right="-993"/>
              <w:jc w:val="left"/>
              <w:rPr>
                <w:rFonts w:ascii="Verdana" w:hAnsi="Verdana" w:cs="Arial"/>
                <w:color w:val="002060"/>
                <w:sz w:val="20"/>
                <w:lang w:val="en-GB"/>
              </w:rPr>
            </w:pPr>
            <w:r>
              <w:rPr>
                <w:rFonts w:ascii="Verdana" w:hAnsi="Verdana" w:cs="Arial"/>
                <w:sz w:val="20"/>
                <w:lang w:val="en-GB"/>
              </w:rPr>
              <w:t>Thessaloniki</w:t>
            </w:r>
          </w:p>
        </w:tc>
        <w:tc>
          <w:tcPr>
            <w:tcW w:w="2307" w:type="dxa"/>
            <w:shd w:val="clear" w:color="auto" w:fill="FFFFFF"/>
          </w:tcPr>
          <w:p w:rsidR="00377526" w:rsidRPr="007673FA" w:rsidRDefault="00377526" w:rsidP="00F13308">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rsidR="002F40DD" w:rsidRDefault="002F40DD" w:rsidP="00F13308">
            <w:pPr>
              <w:spacing w:after="0"/>
              <w:ind w:right="-993"/>
              <w:rPr>
                <w:rFonts w:ascii="Verdana" w:hAnsi="Verdana" w:cs="Arial"/>
                <w:b/>
                <w:sz w:val="20"/>
                <w:lang w:val="en-GB"/>
              </w:rPr>
            </w:pPr>
            <w:r>
              <w:rPr>
                <w:rFonts w:ascii="Verdana" w:hAnsi="Verdana" w:cs="Arial"/>
                <w:sz w:val="20"/>
                <w:lang w:val="en-GB"/>
              </w:rPr>
              <w:t>GREECE - GR</w:t>
            </w:r>
          </w:p>
          <w:p w:rsidR="00377526" w:rsidRPr="00BE425E" w:rsidRDefault="00377526" w:rsidP="00F13308">
            <w:pPr>
              <w:shd w:val="clear" w:color="auto" w:fill="FFFFFF"/>
              <w:spacing w:after="0"/>
              <w:ind w:right="-992"/>
              <w:jc w:val="left"/>
              <w:rPr>
                <w:rFonts w:ascii="Verdana" w:hAnsi="Verdana" w:cs="Arial"/>
                <w:color w:val="002060"/>
                <w:sz w:val="20"/>
                <w:lang w:val="en-GB"/>
              </w:rPr>
            </w:pPr>
          </w:p>
        </w:tc>
      </w:tr>
      <w:tr w:rsidR="002F40DD" w:rsidRPr="004D65BE" w:rsidTr="00526FE9">
        <w:tc>
          <w:tcPr>
            <w:tcW w:w="2232" w:type="dxa"/>
            <w:shd w:val="clear" w:color="auto" w:fill="FFFFFF"/>
          </w:tcPr>
          <w:p w:rsidR="002F40DD" w:rsidRPr="007673FA" w:rsidRDefault="002F40DD" w:rsidP="00F13308">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rsidR="002F40DD" w:rsidRDefault="002F40DD" w:rsidP="00F13308">
            <w:pPr>
              <w:shd w:val="clear" w:color="auto" w:fill="FFFFFF"/>
              <w:spacing w:after="0"/>
              <w:ind w:right="-113"/>
              <w:rPr>
                <w:rFonts w:ascii="Verdana" w:hAnsi="Verdana" w:cs="Arial"/>
                <w:sz w:val="18"/>
                <w:szCs w:val="18"/>
                <w:lang w:val="en-GB"/>
              </w:rPr>
            </w:pPr>
            <w:r>
              <w:rPr>
                <w:rFonts w:ascii="Verdana" w:hAnsi="Verdana" w:cs="Arial"/>
                <w:sz w:val="18"/>
                <w:szCs w:val="18"/>
                <w:lang w:val="en-GB"/>
              </w:rPr>
              <w:t>Ms.Ioanna Georgiadou</w:t>
            </w:r>
          </w:p>
          <w:p w:rsidR="002F40DD" w:rsidRPr="007673FA" w:rsidRDefault="002F40DD" w:rsidP="00F13308">
            <w:pPr>
              <w:spacing w:after="0"/>
              <w:ind w:right="-993"/>
              <w:jc w:val="left"/>
              <w:rPr>
                <w:rFonts w:ascii="Verdana" w:hAnsi="Verdana" w:cs="Arial"/>
                <w:color w:val="002060"/>
                <w:sz w:val="20"/>
                <w:lang w:val="en-GB"/>
              </w:rPr>
            </w:pPr>
            <w:r w:rsidRPr="001E45D8">
              <w:rPr>
                <w:rFonts w:ascii="Verdana" w:hAnsi="Verdana" w:cs="Arial"/>
                <w:sz w:val="16"/>
                <w:szCs w:val="16"/>
                <w:lang w:val="en-GB"/>
              </w:rPr>
              <w:t>(Institutional Coordinator)</w:t>
            </w:r>
          </w:p>
        </w:tc>
        <w:tc>
          <w:tcPr>
            <w:tcW w:w="2307" w:type="dxa"/>
            <w:shd w:val="clear" w:color="auto" w:fill="FFFFFF"/>
          </w:tcPr>
          <w:p w:rsidR="002F40DD" w:rsidRPr="003D0705" w:rsidRDefault="002F40DD" w:rsidP="00F13308">
            <w:pPr>
              <w:spacing w:after="0"/>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rsidR="002F40DD" w:rsidRPr="0009014B" w:rsidRDefault="00694A8E" w:rsidP="00F13308">
            <w:pPr>
              <w:spacing w:after="0"/>
              <w:ind w:right="-992"/>
              <w:jc w:val="left"/>
              <w:rPr>
                <w:rFonts w:ascii="Verdana" w:hAnsi="Verdana" w:cs="Arial"/>
                <w:b/>
                <w:color w:val="002060"/>
                <w:sz w:val="16"/>
                <w:szCs w:val="16"/>
                <w:lang w:val="fr-BE"/>
              </w:rPr>
            </w:pPr>
            <w:hyperlink r:id="rId12" w:history="1">
              <w:r w:rsidR="002F40DD" w:rsidRPr="0009014B">
                <w:rPr>
                  <w:rStyle w:val="-"/>
                  <w:rFonts w:ascii="Verdana" w:hAnsi="Verdana" w:cs="Arial"/>
                  <w:sz w:val="16"/>
                  <w:szCs w:val="16"/>
                  <w:lang w:val="fr-BE"/>
                </w:rPr>
                <w:t>eurep-projects@auth.gr</w:t>
              </w:r>
            </w:hyperlink>
          </w:p>
          <w:p w:rsidR="002F40DD" w:rsidRPr="00225DDF" w:rsidRDefault="002F40DD" w:rsidP="00F13308">
            <w:pPr>
              <w:shd w:val="clear" w:color="auto" w:fill="FFFFFF"/>
              <w:spacing w:after="0"/>
              <w:ind w:right="-992"/>
              <w:jc w:val="left"/>
              <w:rPr>
                <w:rFonts w:ascii="Verdana" w:hAnsi="Verdana" w:cs="Arial"/>
                <w:sz w:val="20"/>
              </w:rPr>
            </w:pPr>
            <w:r w:rsidRPr="0009014B">
              <w:rPr>
                <w:rFonts w:ascii="Verdana" w:hAnsi="Verdana" w:cs="Arial"/>
                <w:color w:val="002060"/>
                <w:sz w:val="16"/>
                <w:szCs w:val="16"/>
                <w:lang w:val="fr-BE"/>
              </w:rPr>
              <w:t>+30-2310-995293</w:t>
            </w:r>
          </w:p>
        </w:tc>
      </w:tr>
      <w:tr w:rsidR="002F40DD" w:rsidRPr="00DD35B7" w:rsidTr="00526FE9">
        <w:tc>
          <w:tcPr>
            <w:tcW w:w="2232" w:type="dxa"/>
            <w:shd w:val="clear" w:color="auto" w:fill="FFFFFF"/>
          </w:tcPr>
          <w:p w:rsidR="002F40DD" w:rsidRDefault="002F40DD" w:rsidP="00F13308">
            <w:pPr>
              <w:spacing w:after="0"/>
              <w:ind w:right="-993"/>
              <w:jc w:val="left"/>
              <w:rPr>
                <w:rFonts w:ascii="Verdana" w:hAnsi="Verdana" w:cs="Arial"/>
                <w:sz w:val="20"/>
                <w:lang w:val="en-GB"/>
              </w:rPr>
            </w:pPr>
            <w:r>
              <w:rPr>
                <w:rFonts w:ascii="Verdana" w:hAnsi="Verdana" w:cs="Arial"/>
                <w:sz w:val="20"/>
                <w:lang w:val="en-GB"/>
              </w:rPr>
              <w:t>Type of enterprise:</w:t>
            </w:r>
          </w:p>
          <w:p w:rsidR="002F40DD" w:rsidRPr="005E466D" w:rsidRDefault="002F40DD" w:rsidP="00F13308">
            <w:pPr>
              <w:spacing w:after="0"/>
              <w:ind w:right="-993"/>
              <w:jc w:val="left"/>
              <w:rPr>
                <w:rFonts w:ascii="Verdana" w:hAnsi="Verdana" w:cs="Arial"/>
                <w:sz w:val="20"/>
                <w:lang w:val="en-GB"/>
              </w:rPr>
            </w:pPr>
            <w:r>
              <w:rPr>
                <w:rFonts w:ascii="Verdana" w:hAnsi="Verdana" w:cs="Arial"/>
                <w:sz w:val="20"/>
                <w:lang w:val="en-GB"/>
              </w:rPr>
              <w:t>NACE</w:t>
            </w:r>
            <w:r w:rsidRPr="00461A0D">
              <w:rPr>
                <w:rFonts w:ascii="Verdana" w:hAnsi="Verdana" w:cs="Arial"/>
                <w:sz w:val="20"/>
                <w:lang w:val="en-GB"/>
              </w:rPr>
              <w:t xml:space="preserve"> code</w:t>
            </w:r>
            <w:r>
              <w:rPr>
                <w:rStyle w:val="affc"/>
                <w:rFonts w:ascii="Verdana" w:hAnsi="Verdana" w:cs="Arial"/>
                <w:sz w:val="20"/>
                <w:lang w:val="en-GB"/>
              </w:rPr>
              <w:t xml:space="preserve"> </w:t>
            </w:r>
            <w:r w:rsidRPr="00354F60">
              <w:rPr>
                <w:rStyle w:val="affc"/>
                <w:rFonts w:ascii="Verdana" w:hAnsi="Verdana" w:cs="Arial"/>
                <w:sz w:val="20"/>
                <w:lang w:val="en-GB"/>
              </w:rPr>
              <w:endnoteReference w:id="7"/>
            </w:r>
          </w:p>
          <w:p w:rsidR="002F40DD" w:rsidRPr="00E02718" w:rsidRDefault="002F40DD" w:rsidP="00F13308">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tc>
        <w:tc>
          <w:tcPr>
            <w:tcW w:w="2232" w:type="dxa"/>
            <w:shd w:val="clear" w:color="auto" w:fill="FFFFFF"/>
          </w:tcPr>
          <w:p w:rsidR="002F40DD" w:rsidRPr="007673FA" w:rsidRDefault="002F40DD" w:rsidP="00F13308">
            <w:pPr>
              <w:spacing w:after="0"/>
              <w:ind w:right="-993"/>
              <w:jc w:val="left"/>
              <w:rPr>
                <w:rFonts w:ascii="Verdana" w:hAnsi="Verdana" w:cs="Arial"/>
                <w:color w:val="002060"/>
                <w:sz w:val="20"/>
                <w:lang w:val="en-GB"/>
              </w:rPr>
            </w:pPr>
            <w:r>
              <w:rPr>
                <w:rFonts w:ascii="Verdana" w:hAnsi="Verdana" w:cs="Arial"/>
                <w:sz w:val="20"/>
                <w:lang w:val="en-GB"/>
              </w:rPr>
              <w:t>85 - EDUCATION</w:t>
            </w:r>
          </w:p>
        </w:tc>
        <w:tc>
          <w:tcPr>
            <w:tcW w:w="2307" w:type="dxa"/>
            <w:shd w:val="clear" w:color="auto" w:fill="FFFFFF"/>
          </w:tcPr>
          <w:p w:rsidR="002F40DD" w:rsidRPr="00CF3C00" w:rsidRDefault="002F40DD" w:rsidP="00F13308">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rsidR="002F40DD" w:rsidRPr="00526FE9" w:rsidRDefault="002F40DD" w:rsidP="00F13308">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rsidR="002F40DD" w:rsidRDefault="00694A8E" w:rsidP="00F13308">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1"/>
                  <w14:checkedState w14:val="2612" w14:font="MS Gothic"/>
                  <w14:uncheckedState w14:val="2610" w14:font="MS Gothic"/>
                </w14:checkbox>
              </w:sdtPr>
              <w:sdtEndPr/>
              <w:sdtContent>
                <w:r w:rsidR="002F40DD">
                  <w:rPr>
                    <w:rFonts w:ascii="MS Gothic" w:eastAsia="MS Gothic" w:hAnsi="MS Gothic" w:cs="Arial" w:hint="eastAsia"/>
                    <w:sz w:val="16"/>
                    <w:szCs w:val="16"/>
                    <w:lang w:val="en-GB"/>
                  </w:rPr>
                  <w:t>☒</w:t>
                </w:r>
              </w:sdtContent>
            </w:sdt>
            <w:r w:rsidR="002F40DD" w:rsidRPr="00AD0B3E">
              <w:rPr>
                <w:rFonts w:ascii="Verdana" w:hAnsi="Verdana" w:cs="Arial"/>
                <w:sz w:val="16"/>
                <w:szCs w:val="16"/>
                <w:lang w:val="en-GB"/>
              </w:rPr>
              <w:t>&lt;250 employees</w:t>
            </w:r>
          </w:p>
          <w:p w:rsidR="002F40DD" w:rsidRPr="00E02718" w:rsidRDefault="00694A8E" w:rsidP="00F13308">
            <w:pPr>
              <w:spacing w:after="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2F40DD">
                  <w:rPr>
                    <w:rFonts w:ascii="MS Gothic" w:eastAsia="MS Gothic" w:hAnsi="Verdana" w:cs="Arial" w:hint="eastAsia"/>
                    <w:sz w:val="16"/>
                    <w:szCs w:val="16"/>
                    <w:lang w:val="en-GB"/>
                  </w:rPr>
                  <w:t>☐</w:t>
                </w:r>
              </w:sdtContent>
            </w:sdt>
            <w:r w:rsidR="002F40DD" w:rsidRPr="00AD0B3E">
              <w:rPr>
                <w:rFonts w:ascii="Verdana" w:hAnsi="Verdana" w:cs="Arial"/>
                <w:sz w:val="16"/>
                <w:szCs w:val="16"/>
                <w:lang w:val="en-GB"/>
              </w:rPr>
              <w:t>&gt;250 employees</w:t>
            </w:r>
          </w:p>
        </w:tc>
      </w:tr>
    </w:tbl>
    <w:p w:rsidR="00967A21" w:rsidRPr="00E2199B" w:rsidRDefault="00967A21" w:rsidP="00967A21">
      <w:pPr>
        <w:pStyle w:val="Text4"/>
        <w:pBdr>
          <w:bottom w:val="single" w:sz="6" w:space="1" w:color="auto"/>
        </w:pBdr>
        <w:ind w:left="0"/>
        <w:rPr>
          <w:lang w:val="en-GB"/>
        </w:rPr>
      </w:pPr>
    </w:p>
    <w:p w:rsidR="00967A21" w:rsidRDefault="00967A21" w:rsidP="00967A21">
      <w:pPr>
        <w:pStyle w:val="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rsidR="00F550D9" w:rsidRPr="00F550D9" w:rsidRDefault="00377526" w:rsidP="00F550D9">
      <w:pPr>
        <w:pStyle w:val="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rsidR="004F2CA0" w:rsidRDefault="00377526" w:rsidP="00BE425E">
      <w:pPr>
        <w:pStyle w:val="4"/>
        <w:keepNext w:val="0"/>
        <w:numPr>
          <w:ilvl w:val="0"/>
          <w:numId w:val="45"/>
        </w:numPr>
        <w:tabs>
          <w:tab w:val="left" w:pos="426"/>
        </w:tabs>
        <w:ind w:hanging="1080"/>
        <w:rPr>
          <w:rFonts w:ascii="Verdana" w:hAnsi="Verdana" w:cs="Calibri"/>
          <w:b/>
          <w:color w:val="002060"/>
          <w:sz w:val="20"/>
          <w:lang w:val="en-GB"/>
        </w:rPr>
      </w:pPr>
      <w:r w:rsidRPr="00354F60">
        <w:rPr>
          <w:rFonts w:ascii="Verdana" w:hAnsi="Verdana" w:cs="Calibri"/>
          <w:b/>
          <w:color w:val="002060"/>
          <w:sz w:val="20"/>
          <w:lang w:val="en-GB"/>
        </w:rPr>
        <w:t>PROPOSED MOBILITY PROGRAMME</w:t>
      </w:r>
    </w:p>
    <w:p w:rsidR="00BE425E" w:rsidRDefault="00BE425E" w:rsidP="00BE425E">
      <w:pPr>
        <w:pStyle w:val="Text4"/>
        <w:ind w:left="0"/>
        <w:rPr>
          <w:rFonts w:ascii="Verdana" w:hAnsi="Verdana"/>
          <w:sz w:val="20"/>
          <w:lang w:val="en-GB"/>
        </w:rPr>
      </w:pPr>
      <w:r>
        <w:rPr>
          <w:rFonts w:ascii="Verdana" w:hAnsi="Verdana"/>
          <w:b/>
          <w:sz w:val="20"/>
          <w:lang w:val="en-GB"/>
        </w:rPr>
        <w:t>Language</w:t>
      </w:r>
      <w:r>
        <w:rPr>
          <w:rFonts w:ascii="Verdana" w:hAnsi="Verdana"/>
          <w:sz w:val="20"/>
          <w:lang w:val="en-GB"/>
        </w:rPr>
        <w:t xml:space="preserve"> of training: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65B91" w:rsidTr="007E5D32">
        <w:trPr>
          <w:jc w:val="center"/>
        </w:trPr>
        <w:tc>
          <w:tcPr>
            <w:tcW w:w="8763" w:type="dxa"/>
            <w:shd w:val="clear" w:color="auto" w:fill="FFFFFF"/>
            <w:hideMark/>
          </w:tcPr>
          <w:p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rsidR="008F1CA2" w:rsidRDefault="008F1CA2" w:rsidP="00F550D9">
            <w:pPr>
              <w:spacing w:before="240" w:after="120"/>
              <w:ind w:left="-6" w:firstLine="6"/>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482A4F">
            <w:pPr>
              <w:spacing w:before="240" w:after="120"/>
              <w:ind w:left="-6" w:firstLine="6"/>
              <w:rPr>
                <w:rFonts w:ascii="Verdana" w:hAnsi="Verdana" w:cs="Calibri"/>
                <w:b/>
                <w:sz w:val="20"/>
                <w:lang w:val="en-GB"/>
              </w:rPr>
            </w:pPr>
          </w:p>
          <w:p w:rsidR="00D302B8" w:rsidRPr="00482A4F" w:rsidRDefault="00D302B8" w:rsidP="00F550D9">
            <w:pPr>
              <w:spacing w:before="240" w:after="120"/>
              <w:ind w:left="-6" w:firstLine="6"/>
              <w:rPr>
                <w:rFonts w:ascii="Verdana" w:hAnsi="Verdana" w:cs="Calibri"/>
                <w:b/>
                <w:sz w:val="20"/>
                <w:lang w:val="en-GB"/>
              </w:rPr>
            </w:pPr>
          </w:p>
        </w:tc>
      </w:tr>
      <w:tr w:rsidR="00377526" w:rsidRPr="00565B91" w:rsidTr="007E5D32">
        <w:trPr>
          <w:jc w:val="center"/>
        </w:trPr>
        <w:tc>
          <w:tcPr>
            <w:tcW w:w="8763" w:type="dxa"/>
            <w:shd w:val="clear" w:color="auto" w:fill="FFFFFF"/>
            <w:hideMark/>
          </w:tcPr>
          <w:p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rsidR="008F1CA2" w:rsidRDefault="008F1CA2" w:rsidP="004A4118">
            <w:pPr>
              <w:spacing w:before="240" w:after="120"/>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D97FE7">
            <w:pPr>
              <w:spacing w:before="240" w:after="120"/>
              <w:ind w:left="-6" w:firstLine="6"/>
              <w:rPr>
                <w:rFonts w:ascii="Verdana" w:hAnsi="Verdana" w:cs="Calibri"/>
                <w:b/>
                <w:sz w:val="20"/>
                <w:lang w:val="en-GB"/>
              </w:rPr>
            </w:pPr>
          </w:p>
          <w:p w:rsidR="00D302B8" w:rsidRPr="00482A4F" w:rsidRDefault="00D302B8" w:rsidP="004A4118">
            <w:pPr>
              <w:spacing w:before="240" w:after="120"/>
              <w:rPr>
                <w:rFonts w:ascii="Verdana" w:hAnsi="Verdana" w:cs="Calibri"/>
                <w:b/>
                <w:sz w:val="20"/>
                <w:lang w:val="en-GB"/>
              </w:rPr>
            </w:pPr>
          </w:p>
        </w:tc>
      </w:tr>
      <w:tr w:rsidR="00377526" w:rsidRPr="00565B91" w:rsidTr="007E5D32">
        <w:trPr>
          <w:jc w:val="center"/>
        </w:trPr>
        <w:tc>
          <w:tcPr>
            <w:tcW w:w="8763" w:type="dxa"/>
            <w:shd w:val="clear" w:color="auto" w:fill="FFFFFF"/>
            <w:hideMark/>
          </w:tcPr>
          <w:p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rsidR="008F1CA2" w:rsidRDefault="008F1CA2" w:rsidP="004A4118">
            <w:pPr>
              <w:spacing w:before="240" w:after="120"/>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482A4F">
            <w:pPr>
              <w:spacing w:before="240" w:after="120"/>
              <w:ind w:left="-6" w:firstLine="6"/>
              <w:rPr>
                <w:rFonts w:ascii="Verdana" w:hAnsi="Verdana" w:cs="Calibri"/>
                <w:b/>
                <w:sz w:val="20"/>
                <w:lang w:val="en-GB"/>
              </w:rPr>
            </w:pPr>
          </w:p>
          <w:p w:rsidR="008F1CA2" w:rsidRDefault="008F1CA2" w:rsidP="00482A4F">
            <w:pPr>
              <w:spacing w:before="240" w:after="120"/>
              <w:ind w:left="-6" w:firstLine="6"/>
              <w:rPr>
                <w:rFonts w:ascii="Verdana" w:hAnsi="Verdana" w:cs="Calibri"/>
                <w:b/>
                <w:sz w:val="20"/>
                <w:lang w:val="en-GB"/>
              </w:rPr>
            </w:pPr>
          </w:p>
          <w:p w:rsidR="00377526" w:rsidRPr="00482A4F" w:rsidRDefault="00377526" w:rsidP="004A4118">
            <w:pPr>
              <w:spacing w:before="240" w:after="120"/>
              <w:rPr>
                <w:rFonts w:ascii="Verdana" w:hAnsi="Verdana" w:cs="Calibri"/>
                <w:b/>
                <w:sz w:val="20"/>
                <w:lang w:val="en-GB"/>
              </w:rPr>
            </w:pPr>
          </w:p>
        </w:tc>
      </w:tr>
      <w:tr w:rsidR="00377526" w:rsidRPr="00565B91" w:rsidTr="007E5D32">
        <w:trPr>
          <w:jc w:val="center"/>
        </w:trPr>
        <w:tc>
          <w:tcPr>
            <w:tcW w:w="8763" w:type="dxa"/>
            <w:shd w:val="clear" w:color="auto" w:fill="FFFFFF"/>
            <w:hideMark/>
          </w:tcPr>
          <w:p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rsidR="008F1CA2" w:rsidRDefault="008F1CA2" w:rsidP="004A4118">
            <w:pPr>
              <w:spacing w:before="240" w:after="120"/>
              <w:rPr>
                <w:rFonts w:ascii="Verdana" w:hAnsi="Verdana" w:cs="Calibri"/>
                <w:b/>
                <w:sz w:val="20"/>
                <w:lang w:val="en-GB"/>
              </w:rPr>
            </w:pPr>
          </w:p>
          <w:p w:rsidR="008F1CA2" w:rsidRDefault="008F1CA2" w:rsidP="004A4118">
            <w:pPr>
              <w:spacing w:before="240" w:after="120"/>
              <w:rPr>
                <w:rFonts w:ascii="Verdana" w:hAnsi="Verdana" w:cs="Calibri"/>
                <w:b/>
                <w:sz w:val="20"/>
                <w:lang w:val="en-GB"/>
              </w:rPr>
            </w:pPr>
          </w:p>
          <w:p w:rsidR="008F1CA2" w:rsidRDefault="008F1CA2" w:rsidP="00D97FE7">
            <w:pPr>
              <w:spacing w:before="240" w:after="120"/>
              <w:ind w:left="-6" w:firstLine="6"/>
              <w:rPr>
                <w:rFonts w:ascii="Verdana" w:hAnsi="Verdana" w:cs="Calibri"/>
                <w:b/>
                <w:sz w:val="20"/>
                <w:lang w:val="en-GB"/>
              </w:rPr>
            </w:pPr>
          </w:p>
          <w:p w:rsidR="00D302B8" w:rsidRPr="00482A4F" w:rsidRDefault="00D302B8" w:rsidP="004A4118">
            <w:pPr>
              <w:spacing w:before="240" w:after="120"/>
              <w:rPr>
                <w:rFonts w:ascii="Verdana" w:hAnsi="Verdana" w:cs="Calibri"/>
                <w:b/>
                <w:sz w:val="20"/>
                <w:lang w:val="en-GB"/>
              </w:rPr>
            </w:pPr>
          </w:p>
        </w:tc>
      </w:tr>
    </w:tbl>
    <w:p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affc"/>
          <w:rFonts w:ascii="Verdana" w:hAnsi="Verdana" w:cs="Calibri"/>
          <w:b/>
          <w:sz w:val="16"/>
          <w:szCs w:val="16"/>
          <w:lang w:val="en-GB"/>
        </w:rPr>
        <w:endnoteReference w:id="8"/>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and the sending institution commit to the requirements set out in the grant agreement signed between them.</w:t>
      </w:r>
    </w:p>
    <w:p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565B91" w:rsidTr="00772741">
        <w:trPr>
          <w:jc w:val="center"/>
        </w:trPr>
        <w:tc>
          <w:tcPr>
            <w:tcW w:w="8876" w:type="dxa"/>
            <w:shd w:val="clear" w:color="auto" w:fill="FFFFFF"/>
          </w:tcPr>
          <w:p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aff4"/>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rsidTr="00772741">
        <w:trPr>
          <w:jc w:val="center"/>
        </w:trPr>
        <w:tc>
          <w:tcPr>
            <w:tcW w:w="8841"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p>
          <w:p w:rsidR="00924594" w:rsidRDefault="00924594" w:rsidP="00924594">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 xml:space="preserve"> </w:t>
            </w:r>
            <w:r>
              <w:rPr>
                <w:rFonts w:ascii="Verdana" w:hAnsi="Verdana" w:cs="Calibri"/>
                <w:b/>
                <w:i/>
                <w:sz w:val="16"/>
                <w:szCs w:val="16"/>
                <w:lang w:val="en-GB"/>
              </w:rPr>
              <w:t>(Head of the School/Dean of the Faculty)</w:t>
            </w:r>
            <w:r>
              <w:rPr>
                <w:rFonts w:ascii="Verdana" w:hAnsi="Verdana" w:cs="Calibri"/>
                <w:sz w:val="20"/>
                <w:lang w:val="en-GB"/>
              </w:rPr>
              <w:t>:</w:t>
            </w:r>
          </w:p>
          <w:p w:rsidR="004B5C36" w:rsidRPr="00A9117D" w:rsidRDefault="004B5C36" w:rsidP="00924594">
            <w:pPr>
              <w:tabs>
                <w:tab w:val="left" w:pos="3348"/>
                <w:tab w:val="left" w:pos="6183"/>
                <w:tab w:val="left" w:pos="6892"/>
              </w:tabs>
              <w:spacing w:after="0"/>
              <w:rPr>
                <w:rFonts w:ascii="Verdana" w:hAnsi="Verdana" w:cs="Calibri"/>
                <w:b/>
                <w:i/>
                <w:sz w:val="20"/>
                <w:lang w:val="en-US"/>
              </w:rPr>
            </w:pPr>
          </w:p>
          <w:p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sidR="006C09DF">
              <w:rPr>
                <w:rFonts w:ascii="Verdana" w:hAnsi="Verdana" w:cs="Calibri"/>
                <w:sz w:val="20"/>
                <w:lang w:val="en-GB"/>
              </w:rPr>
              <w:t xml:space="preserve"> and stamp</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rsidTr="00772741">
        <w:trPr>
          <w:jc w:val="center"/>
        </w:trPr>
        <w:tc>
          <w:tcPr>
            <w:tcW w:w="8823"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p>
          <w:p w:rsidR="004B5C36" w:rsidRDefault="004B5C36" w:rsidP="004B5C36">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 xml:space="preserve"> </w:t>
            </w:r>
            <w:r>
              <w:rPr>
                <w:rFonts w:ascii="Verdana" w:hAnsi="Verdana" w:cs="Calibri"/>
                <w:b/>
                <w:i/>
                <w:sz w:val="16"/>
                <w:szCs w:val="16"/>
                <w:lang w:val="en-GB"/>
              </w:rPr>
              <w:t>(Head of the School/Dean of the Faculty)</w:t>
            </w:r>
            <w:r>
              <w:rPr>
                <w:rFonts w:ascii="Verdana" w:hAnsi="Verdana" w:cs="Calibri"/>
                <w:sz w:val="20"/>
                <w:lang w:val="en-GB"/>
              </w:rPr>
              <w:t>:</w:t>
            </w:r>
          </w:p>
          <w:p w:rsidR="004B5C36" w:rsidRDefault="004B5C36" w:rsidP="004B5C36">
            <w:pPr>
              <w:tabs>
                <w:tab w:val="left" w:pos="3348"/>
                <w:tab w:val="left" w:pos="6183"/>
                <w:tab w:val="left" w:pos="6892"/>
              </w:tabs>
              <w:spacing w:after="0"/>
              <w:rPr>
                <w:rFonts w:ascii="Verdana" w:hAnsi="Verdana" w:cs="Calibri"/>
                <w:sz w:val="20"/>
                <w:lang w:val="en-GB"/>
              </w:rPr>
            </w:pPr>
            <w:bookmarkStart w:id="0" w:name="_GoBack"/>
            <w:bookmarkEnd w:id="0"/>
          </w:p>
          <w:p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sidR="006C09DF">
              <w:rPr>
                <w:rFonts w:ascii="Verdana" w:hAnsi="Verdana" w:cs="Calibri"/>
                <w:sz w:val="20"/>
                <w:lang w:val="en-GB"/>
              </w:rPr>
              <w:t xml:space="preserve"> and stamp</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rsidR="00322962" w:rsidRDefault="00322962" w:rsidP="004A4118">
      <w:pPr>
        <w:tabs>
          <w:tab w:val="left" w:pos="954"/>
        </w:tabs>
        <w:rPr>
          <w:rFonts w:ascii="Verdana" w:hAnsi="Verdana" w:cs="Calibri"/>
          <w:b/>
          <w:color w:val="002060"/>
          <w:sz w:val="28"/>
          <w:lang w:val="en-GB"/>
        </w:rPr>
      </w:pPr>
    </w:p>
    <w:p w:rsidR="00EF398E" w:rsidRPr="00322962" w:rsidRDefault="00322962" w:rsidP="00322962">
      <w:pPr>
        <w:tabs>
          <w:tab w:val="left" w:pos="1840"/>
        </w:tabs>
        <w:rPr>
          <w:rFonts w:ascii="Verdana" w:hAnsi="Verdana" w:cs="Calibri"/>
          <w:sz w:val="28"/>
          <w:lang w:val="en-GB"/>
        </w:rPr>
      </w:pPr>
      <w:r>
        <w:rPr>
          <w:rFonts w:ascii="Verdana" w:hAnsi="Verdana" w:cs="Calibri"/>
          <w:sz w:val="28"/>
          <w:lang w:val="en-GB"/>
        </w:rPr>
        <w:tab/>
      </w:r>
    </w:p>
    <w:sectPr w:rsidR="00EF398E" w:rsidRPr="00322962" w:rsidSect="00AB29AE">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39" w:code="9"/>
      <w:pgMar w:top="2472"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A8E" w:rsidRDefault="00694A8E">
      <w:r>
        <w:separator/>
      </w:r>
    </w:p>
  </w:endnote>
  <w:endnote w:type="continuationSeparator" w:id="0">
    <w:p w:rsidR="00694A8E" w:rsidRDefault="00694A8E">
      <w:r>
        <w:continuationSeparator/>
      </w:r>
    </w:p>
  </w:endnote>
  <w:endnote w:id="1">
    <w:p w:rsidR="00D97FE7" w:rsidRPr="00322962" w:rsidRDefault="00D97FE7" w:rsidP="004A4118">
      <w:pPr>
        <w:pStyle w:val="ae"/>
        <w:spacing w:after="100"/>
        <w:rPr>
          <w:sz w:val="14"/>
          <w:szCs w:val="14"/>
          <w:lang w:val="en-GB"/>
        </w:rPr>
      </w:pPr>
      <w:r w:rsidRPr="00322962">
        <w:rPr>
          <w:rStyle w:val="affc"/>
          <w:sz w:val="14"/>
          <w:szCs w:val="14"/>
        </w:rPr>
        <w:endnoteRef/>
      </w:r>
      <w:r w:rsidRPr="00322962">
        <w:rPr>
          <w:sz w:val="14"/>
          <w:szCs w:val="14"/>
          <w:lang w:val="en-GB"/>
        </w:rPr>
        <w:t xml:space="preserve"> </w:t>
      </w:r>
      <w:r w:rsidRPr="00322962">
        <w:rPr>
          <w:rFonts w:ascii="Verdana" w:hAnsi="Verdana"/>
          <w:sz w:val="14"/>
          <w:szCs w:val="14"/>
          <w:lang w:val="en-GB"/>
        </w:rPr>
        <w:t xml:space="preserve">In case the mobility combines teaching and training activities, </w:t>
      </w:r>
      <w:r w:rsidRPr="00322962">
        <w:rPr>
          <w:rFonts w:ascii="Verdana" w:hAnsi="Verdana"/>
          <w:b/>
          <w:sz w:val="14"/>
          <w:szCs w:val="14"/>
          <w:lang w:val="en-GB"/>
        </w:rPr>
        <w:t>the</w:t>
      </w:r>
      <w:r w:rsidRPr="00322962">
        <w:rPr>
          <w:rFonts w:ascii="Verdana" w:hAnsi="Verdana"/>
          <w:sz w:val="14"/>
          <w:szCs w:val="14"/>
          <w:lang w:val="en-GB"/>
        </w:rPr>
        <w:t xml:space="preserve"> </w:t>
      </w:r>
      <w:r w:rsidRPr="00322962">
        <w:rPr>
          <w:rFonts w:ascii="Verdana" w:hAnsi="Verdana"/>
          <w:b/>
          <w:sz w:val="14"/>
          <w:szCs w:val="14"/>
          <w:lang w:val="en-GB"/>
        </w:rPr>
        <w:t>mobility agreement for teaching</w:t>
      </w:r>
      <w:r w:rsidR="00A61D65" w:rsidRPr="00322962">
        <w:rPr>
          <w:rFonts w:ascii="Verdana" w:hAnsi="Verdana"/>
          <w:b/>
          <w:sz w:val="14"/>
          <w:szCs w:val="14"/>
          <w:lang w:val="en-GB"/>
        </w:rPr>
        <w:t xml:space="preserve"> template</w:t>
      </w:r>
      <w:r w:rsidRPr="00322962">
        <w:rPr>
          <w:rFonts w:ascii="Verdana" w:hAnsi="Verdana"/>
          <w:sz w:val="14"/>
          <w:szCs w:val="14"/>
          <w:lang w:val="en-GB"/>
        </w:rPr>
        <w:t xml:space="preserve"> should be used and adjusted to fit both activity types</w:t>
      </w:r>
      <w:r w:rsidR="00A61D65" w:rsidRPr="00322962">
        <w:rPr>
          <w:rFonts w:ascii="Verdana" w:hAnsi="Verdana"/>
          <w:sz w:val="14"/>
          <w:szCs w:val="14"/>
          <w:lang w:val="en-GB"/>
        </w:rPr>
        <w:t>.</w:t>
      </w:r>
    </w:p>
  </w:endnote>
  <w:endnote w:id="2">
    <w:p w:rsidR="00377526" w:rsidRPr="00322962" w:rsidRDefault="00377526" w:rsidP="004A4118">
      <w:pPr>
        <w:pStyle w:val="ae"/>
        <w:spacing w:after="100"/>
        <w:rPr>
          <w:sz w:val="14"/>
          <w:szCs w:val="14"/>
          <w:lang w:val="en-GB"/>
        </w:rPr>
      </w:pPr>
      <w:r w:rsidRPr="00322962">
        <w:rPr>
          <w:rStyle w:val="affc"/>
          <w:sz w:val="14"/>
          <w:szCs w:val="14"/>
        </w:rPr>
        <w:endnoteRef/>
      </w:r>
      <w:r w:rsidRPr="00322962">
        <w:rPr>
          <w:sz w:val="14"/>
          <w:szCs w:val="14"/>
          <w:lang w:val="en-GB"/>
        </w:rPr>
        <w:t xml:space="preserve">  </w:t>
      </w:r>
      <w:r w:rsidRPr="00322962">
        <w:rPr>
          <w:rFonts w:ascii="Verdana" w:hAnsi="Verdana" w:cs="Arial"/>
          <w:b/>
          <w:sz w:val="14"/>
          <w:szCs w:val="14"/>
          <w:lang w:val="en-GB"/>
        </w:rPr>
        <w:t>Seniority:</w:t>
      </w:r>
      <w:r w:rsidRPr="00322962">
        <w:rPr>
          <w:sz w:val="14"/>
          <w:szCs w:val="14"/>
          <w:lang w:val="en-GB"/>
        </w:rPr>
        <w:t xml:space="preserve"> </w:t>
      </w:r>
      <w:r w:rsidRPr="00322962">
        <w:rPr>
          <w:rFonts w:ascii="Verdana" w:hAnsi="Verdana"/>
          <w:sz w:val="14"/>
          <w:szCs w:val="14"/>
          <w:lang w:val="en-GB"/>
        </w:rPr>
        <w:t>Junior (approx. &lt; 10 years of experience), Intermediate (approx. &gt; 10 and &lt; 20 years of experience) or Senior (approx. &gt; 20 years of experience).</w:t>
      </w:r>
    </w:p>
  </w:endnote>
  <w:endnote w:id="3">
    <w:p w:rsidR="00377526" w:rsidRPr="00322962" w:rsidRDefault="00377526" w:rsidP="004A4118">
      <w:pPr>
        <w:pStyle w:val="ae"/>
        <w:spacing w:after="100"/>
        <w:rPr>
          <w:rFonts w:ascii="Verdana" w:hAnsi="Verdana"/>
          <w:sz w:val="14"/>
          <w:szCs w:val="14"/>
          <w:lang w:val="en-GB"/>
        </w:rPr>
      </w:pPr>
      <w:r w:rsidRPr="00322962">
        <w:rPr>
          <w:rStyle w:val="affc"/>
          <w:rFonts w:ascii="Verdana" w:hAnsi="Verdana"/>
          <w:sz w:val="14"/>
          <w:szCs w:val="14"/>
        </w:rPr>
        <w:endnoteRef/>
      </w:r>
      <w:r w:rsidRPr="00322962">
        <w:rPr>
          <w:rStyle w:val="affc"/>
          <w:rFonts w:ascii="Verdana" w:hAnsi="Verdana"/>
          <w:sz w:val="14"/>
          <w:szCs w:val="14"/>
          <w:lang w:val="en-GB"/>
        </w:rPr>
        <w:t xml:space="preserve">  </w:t>
      </w:r>
      <w:r w:rsidRPr="00322962">
        <w:rPr>
          <w:rFonts w:ascii="Verdana" w:hAnsi="Verdana" w:cs="Arial"/>
          <w:b/>
          <w:sz w:val="14"/>
          <w:szCs w:val="14"/>
          <w:lang w:val="en-GB"/>
        </w:rPr>
        <w:t xml:space="preserve">Nationality: </w:t>
      </w:r>
      <w:r w:rsidRPr="00322962">
        <w:rPr>
          <w:rFonts w:ascii="Verdana" w:hAnsi="Verdana"/>
          <w:sz w:val="14"/>
          <w:szCs w:val="14"/>
          <w:lang w:val="en-GB"/>
        </w:rPr>
        <w:t>Country to which the person belongs administratively and that issues the ID card and/or passport.</w:t>
      </w:r>
    </w:p>
  </w:endnote>
  <w:endnote w:id="4">
    <w:p w:rsidR="002F40DD" w:rsidRPr="00322962" w:rsidRDefault="002F40DD" w:rsidP="002F40DD">
      <w:pPr>
        <w:pStyle w:val="ae"/>
        <w:spacing w:after="100"/>
        <w:rPr>
          <w:sz w:val="14"/>
          <w:szCs w:val="14"/>
          <w:lang w:val="en-GB"/>
        </w:rPr>
      </w:pPr>
      <w:r w:rsidRPr="00322962">
        <w:rPr>
          <w:rStyle w:val="affc"/>
          <w:sz w:val="14"/>
          <w:szCs w:val="14"/>
        </w:rPr>
        <w:endnoteRef/>
      </w:r>
      <w:r w:rsidRPr="00322962">
        <w:rPr>
          <w:sz w:val="14"/>
          <w:szCs w:val="14"/>
          <w:lang w:val="en-GB"/>
        </w:rPr>
        <w:t xml:space="preserve"> </w:t>
      </w:r>
      <w:r w:rsidRPr="00322962">
        <w:rPr>
          <w:rFonts w:ascii="Verdana" w:hAnsi="Verdana"/>
          <w:b/>
          <w:sz w:val="14"/>
          <w:szCs w:val="14"/>
          <w:lang w:val="en-GB"/>
        </w:rPr>
        <w:t xml:space="preserve">Erasmus Code: </w:t>
      </w:r>
      <w:r w:rsidRPr="00322962">
        <w:rPr>
          <w:rFonts w:ascii="Verdana" w:hAnsi="Verdana"/>
          <w:sz w:val="14"/>
          <w:szCs w:val="14"/>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rsidR="002F40DD" w:rsidRPr="00322962" w:rsidRDefault="002F40DD" w:rsidP="004A4118">
      <w:pPr>
        <w:pStyle w:val="ae"/>
        <w:spacing w:after="100"/>
        <w:rPr>
          <w:rFonts w:ascii="Verdana" w:hAnsi="Verdana"/>
          <w:sz w:val="14"/>
          <w:szCs w:val="14"/>
          <w:lang w:val="en-GB"/>
        </w:rPr>
      </w:pPr>
      <w:r w:rsidRPr="00322962">
        <w:rPr>
          <w:rStyle w:val="affc"/>
          <w:rFonts w:ascii="Verdana" w:hAnsi="Verdana"/>
          <w:sz w:val="14"/>
          <w:szCs w:val="14"/>
        </w:rPr>
        <w:endnoteRef/>
      </w:r>
      <w:r w:rsidRPr="00322962">
        <w:rPr>
          <w:rFonts w:ascii="Verdana" w:hAnsi="Verdana"/>
          <w:sz w:val="14"/>
          <w:szCs w:val="14"/>
          <w:lang w:val="en-GB"/>
        </w:rPr>
        <w:t xml:space="preserve"> </w:t>
      </w:r>
      <w:r w:rsidRPr="00322962">
        <w:rPr>
          <w:rFonts w:ascii="Verdana" w:hAnsi="Verdana"/>
          <w:b/>
          <w:sz w:val="14"/>
          <w:szCs w:val="14"/>
          <w:lang w:val="en-GB"/>
        </w:rPr>
        <w:t>Country code</w:t>
      </w:r>
      <w:r w:rsidRPr="00322962">
        <w:rPr>
          <w:rFonts w:ascii="Verdana" w:hAnsi="Verdana"/>
          <w:sz w:val="14"/>
          <w:szCs w:val="14"/>
          <w:lang w:val="en-GB"/>
        </w:rPr>
        <w:t xml:space="preserve">: ISO 3166-2 country codes available at: </w:t>
      </w:r>
      <w:hyperlink r:id="rId1" w:anchor="search" w:history="1">
        <w:r w:rsidRPr="00322962">
          <w:rPr>
            <w:rStyle w:val="-"/>
            <w:rFonts w:ascii="Verdana" w:hAnsi="Verdana"/>
            <w:sz w:val="14"/>
            <w:szCs w:val="14"/>
            <w:lang w:val="en-GB"/>
          </w:rPr>
          <w:t>https://www.iso.org/obp/ui/#search</w:t>
        </w:r>
      </w:hyperlink>
      <w:r w:rsidRPr="00322962">
        <w:rPr>
          <w:rFonts w:ascii="Verdana" w:hAnsi="Verdana"/>
          <w:sz w:val="14"/>
          <w:szCs w:val="14"/>
          <w:lang w:val="en-GB"/>
        </w:rPr>
        <w:t>.</w:t>
      </w:r>
    </w:p>
  </w:endnote>
  <w:endnote w:id="6">
    <w:p w:rsidR="002F40DD" w:rsidRPr="00322962" w:rsidRDefault="002F40DD" w:rsidP="004A4118">
      <w:pPr>
        <w:pStyle w:val="ae"/>
        <w:spacing w:after="100"/>
        <w:jc w:val="left"/>
        <w:rPr>
          <w:rFonts w:ascii="Verdana" w:hAnsi="Verdana"/>
          <w:sz w:val="14"/>
          <w:szCs w:val="14"/>
          <w:lang w:val="en-GB"/>
        </w:rPr>
      </w:pPr>
      <w:r w:rsidRPr="00322962">
        <w:rPr>
          <w:rStyle w:val="affc"/>
          <w:rFonts w:ascii="Verdana" w:hAnsi="Verdana"/>
          <w:sz w:val="14"/>
          <w:szCs w:val="14"/>
        </w:rPr>
        <w:endnoteRef/>
      </w:r>
      <w:r w:rsidRPr="00322962">
        <w:rPr>
          <w:rFonts w:ascii="Verdana" w:hAnsi="Verdana"/>
          <w:sz w:val="14"/>
          <w:szCs w:val="14"/>
          <w:lang w:val="en-GB"/>
        </w:rPr>
        <w:t xml:space="preserve"> The top-level NACE sector codes are available at </w:t>
      </w:r>
      <w:hyperlink r:id="rId2" w:history="1">
        <w:r w:rsidRPr="00322962">
          <w:rPr>
            <w:rStyle w:val="-"/>
            <w:rFonts w:ascii="Verdana" w:hAnsi="Verdana"/>
            <w:sz w:val="14"/>
            <w:szCs w:val="14"/>
            <w:lang w:val="en-GB"/>
          </w:rPr>
          <w:t>http://ec.europa.eu/eurostat/ramon/nomenclatures/index.cfm?TargetUrl=LST_NOM_DTL&amp;StrNom=NACE_REV2&amp;StrLanguageCode=EN</w:t>
        </w:r>
      </w:hyperlink>
    </w:p>
  </w:endnote>
  <w:endnote w:id="7">
    <w:p w:rsidR="002F40DD" w:rsidRPr="00322962" w:rsidRDefault="002F40DD" w:rsidP="004A4118">
      <w:pPr>
        <w:pStyle w:val="ae"/>
        <w:spacing w:after="100"/>
        <w:jc w:val="left"/>
        <w:rPr>
          <w:rFonts w:ascii="Verdana" w:hAnsi="Verdana"/>
          <w:sz w:val="14"/>
          <w:szCs w:val="14"/>
          <w:lang w:val="en-GB"/>
        </w:rPr>
      </w:pPr>
      <w:r w:rsidRPr="00322962">
        <w:rPr>
          <w:rStyle w:val="affc"/>
          <w:rFonts w:ascii="Verdana" w:hAnsi="Verdana"/>
          <w:sz w:val="14"/>
          <w:szCs w:val="14"/>
        </w:rPr>
        <w:endnoteRef/>
      </w:r>
      <w:r w:rsidRPr="00322962">
        <w:rPr>
          <w:rFonts w:ascii="Verdana" w:hAnsi="Verdana"/>
          <w:sz w:val="14"/>
          <w:szCs w:val="14"/>
          <w:lang w:val="en-GB"/>
        </w:rPr>
        <w:t xml:space="preserve"> The top-level NACE sector codes are available at </w:t>
      </w:r>
      <w:hyperlink r:id="rId3" w:history="1">
        <w:r w:rsidRPr="00322962">
          <w:rPr>
            <w:rStyle w:val="-"/>
            <w:rFonts w:ascii="Verdana" w:hAnsi="Verdana"/>
            <w:sz w:val="14"/>
            <w:szCs w:val="14"/>
            <w:lang w:val="en-GB"/>
          </w:rPr>
          <w:t>http://ec.europa.eu/eurostat/ramon/nomenclatures/index.cfm?TargetUrl=LST_NOM_DTL&amp;StrNom=NACE_REV2&amp;StrLanguageCode=EN</w:t>
        </w:r>
      </w:hyperlink>
    </w:p>
  </w:endnote>
  <w:endnote w:id="8">
    <w:p w:rsidR="008F1CA2" w:rsidRPr="008F1CA2" w:rsidRDefault="008F1CA2" w:rsidP="004A4118">
      <w:pPr>
        <w:pStyle w:val="ae"/>
        <w:spacing w:after="100"/>
        <w:rPr>
          <w:rFonts w:ascii="Verdana" w:hAnsi="Verdana"/>
          <w:sz w:val="16"/>
          <w:szCs w:val="16"/>
          <w:lang w:val="en-GB"/>
        </w:rPr>
      </w:pPr>
      <w:r w:rsidRPr="00322962">
        <w:rPr>
          <w:rStyle w:val="affc"/>
          <w:rFonts w:ascii="Verdana" w:hAnsi="Verdana"/>
          <w:sz w:val="14"/>
          <w:szCs w:val="14"/>
        </w:rPr>
        <w:endnoteRef/>
      </w:r>
      <w:r w:rsidRPr="00322962">
        <w:rPr>
          <w:rFonts w:ascii="Verdana" w:hAnsi="Verdana"/>
          <w:sz w:val="14"/>
          <w:szCs w:val="14"/>
          <w:lang w:val="en-GB"/>
        </w:rPr>
        <w:t xml:space="preserve"> Circulating papers with original signatures is not compulsory. Scanned copies of signatures or </w:t>
      </w:r>
      <w:r w:rsidR="00383F05" w:rsidRPr="00322962">
        <w:rPr>
          <w:rFonts w:ascii="Verdana" w:hAnsi="Verdana"/>
          <w:sz w:val="14"/>
          <w:szCs w:val="14"/>
          <w:lang w:val="en-GB"/>
        </w:rPr>
        <w:t xml:space="preserve">electronic </w:t>
      </w:r>
      <w:r w:rsidRPr="00322962">
        <w:rPr>
          <w:rFonts w:ascii="Verdana" w:hAnsi="Verdana"/>
          <w:sz w:val="14"/>
          <w:szCs w:val="14"/>
          <w:lang w:val="en-GB"/>
        </w:rPr>
        <w:t xml:space="preserve">signatures may be accepted, </w:t>
      </w:r>
      <w:r w:rsidRPr="00322962">
        <w:rPr>
          <w:rFonts w:ascii="Verdana" w:hAnsi="Verdana" w:cs="Calibri"/>
          <w:sz w:val="14"/>
          <w:szCs w:val="14"/>
          <w:lang w:val="en-GB"/>
        </w:rPr>
        <w:t>depending on the national legislation</w:t>
      </w:r>
      <w:r w:rsidR="00383F05" w:rsidRPr="00322962">
        <w:rPr>
          <w:rFonts w:ascii="Verdana" w:hAnsi="Verdana" w:cs="Calibri"/>
          <w:sz w:val="14"/>
          <w:szCs w:val="14"/>
          <w:lang w:val="en-GB"/>
        </w:rPr>
        <w:t xml:space="preserve"> of the country of the sending institution (in the case of mobility with Partner Countries: the national legislation of the Programme Country)</w:t>
      </w:r>
      <w:r w:rsidRPr="00322962">
        <w:rPr>
          <w:rFonts w:ascii="Verdana" w:hAnsi="Verdana" w:cs="Calibri"/>
          <w:sz w:val="14"/>
          <w:szCs w:val="14"/>
          <w:lang w:val="en-GB"/>
        </w:rPr>
        <w:t>.</w:t>
      </w:r>
      <w:r w:rsidRPr="00322962">
        <w:rPr>
          <w:rFonts w:ascii="Verdana" w:hAnsi="Verdana"/>
          <w:sz w:val="14"/>
          <w:szCs w:val="14"/>
          <w:lang w:val="en-GB"/>
        </w:rPr>
        <w:tab/>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panose1 w:val="05010000000000000000"/>
    <w:charset w:val="02"/>
    <w:family w:val="auto"/>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A1"/>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754" w:rsidRDefault="00DA0754">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787183"/>
      <w:docPartObj>
        <w:docPartGallery w:val="Page Numbers (Bottom of Page)"/>
        <w:docPartUnique/>
      </w:docPartObj>
    </w:sdtPr>
    <w:sdtEndPr>
      <w:rPr>
        <w:noProof/>
      </w:rPr>
    </w:sdtEndPr>
    <w:sdtContent>
      <w:p w:rsidR="009F32D0" w:rsidRDefault="009F32D0">
        <w:pPr>
          <w:pStyle w:val="af1"/>
          <w:jc w:val="center"/>
        </w:pPr>
        <w:r>
          <w:fldChar w:fldCharType="begin"/>
        </w:r>
        <w:r>
          <w:instrText xml:space="preserve"> PAGE   \* MERGEFORMAT </w:instrText>
        </w:r>
        <w:r>
          <w:fldChar w:fldCharType="separate"/>
        </w:r>
        <w:r w:rsidR="004B5C36">
          <w:rPr>
            <w:noProof/>
          </w:rPr>
          <w:t>3</w:t>
        </w:r>
        <w:r>
          <w:rPr>
            <w:noProof/>
          </w:rPr>
          <w:fldChar w:fldCharType="end"/>
        </w:r>
      </w:p>
    </w:sdtContent>
  </w:sdt>
  <w:p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5B4" w:rsidRDefault="005655B4">
    <w:pPr>
      <w:pStyle w:val="af1"/>
    </w:pPr>
  </w:p>
  <w:p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A8E" w:rsidRDefault="00694A8E">
      <w:r>
        <w:separator/>
      </w:r>
    </w:p>
  </w:footnote>
  <w:footnote w:type="continuationSeparator" w:id="0">
    <w:p w:rsidR="00694A8E" w:rsidRDefault="00694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754" w:rsidRDefault="00DA0754">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9AE" w:rsidRDefault="00AB29AE" w:rsidP="00967BFC">
    <w:pPr>
      <w:pStyle w:val="af3"/>
      <w:tabs>
        <w:tab w:val="clear" w:pos="8306"/>
      </w:tabs>
      <w:spacing w:after="0"/>
      <w:ind w:right="-743"/>
      <w:rPr>
        <w:sz w:val="16"/>
        <w:szCs w:val="16"/>
        <w:lang w:val="en-GB"/>
      </w:rPr>
    </w:pPr>
    <w:r>
      <w:rPr>
        <w:noProof/>
        <w:sz w:val="16"/>
        <w:szCs w:val="16"/>
        <w:lang w:val="en-US" w:eastAsia="en-US"/>
      </w:rPr>
      <mc:AlternateContent>
        <mc:Choice Requires="wps">
          <w:drawing>
            <wp:anchor distT="0" distB="0" distL="114300" distR="114300" simplePos="0" relativeHeight="251660288" behindDoc="0" locked="0" layoutInCell="1" allowOverlap="1" wp14:editId="0E731E5A">
              <wp:simplePos x="0" y="0"/>
              <wp:positionH relativeFrom="column">
                <wp:posOffset>1774190</wp:posOffset>
              </wp:positionH>
              <wp:positionV relativeFrom="paragraph">
                <wp:posOffset>-213360</wp:posOffset>
              </wp:positionV>
              <wp:extent cx="2990850" cy="85788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857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9AE" w:rsidRPr="00BB20EC" w:rsidRDefault="00AB29AE" w:rsidP="00AB29AE">
                          <w:pPr>
                            <w:tabs>
                              <w:tab w:val="left" w:pos="3119"/>
                            </w:tabs>
                            <w:spacing w:after="0"/>
                            <w:rPr>
                              <w:rFonts w:ascii="Verdana" w:hAnsi="Verdana"/>
                              <w:b/>
                              <w:color w:val="003CB4"/>
                              <w:sz w:val="22"/>
                              <w:szCs w:val="22"/>
                              <w:lang w:val="en-GB"/>
                            </w:rPr>
                          </w:pPr>
                          <w:r w:rsidRPr="00BB20EC">
                            <w:rPr>
                              <w:rFonts w:ascii="Verdana" w:hAnsi="Verdana"/>
                              <w:b/>
                              <w:color w:val="003CB4"/>
                              <w:sz w:val="22"/>
                              <w:szCs w:val="22"/>
                              <w:lang w:val="en-GB"/>
                            </w:rPr>
                            <w:t>Aristotle University of Thessaloniki</w:t>
                          </w:r>
                        </w:p>
                        <w:p w:rsidR="00AB29AE" w:rsidRDefault="00AB29AE" w:rsidP="00AB29AE">
                          <w:pPr>
                            <w:tabs>
                              <w:tab w:val="left" w:pos="3119"/>
                            </w:tabs>
                            <w:spacing w:after="0"/>
                            <w:rPr>
                              <w:rFonts w:ascii="Verdana" w:hAnsi="Verdana"/>
                              <w:b/>
                              <w:color w:val="003CB4"/>
                              <w:sz w:val="16"/>
                              <w:szCs w:val="16"/>
                              <w:lang w:val="en-GB"/>
                            </w:rPr>
                          </w:pPr>
                        </w:p>
                        <w:p w:rsidR="00AB29AE" w:rsidRPr="00B76983" w:rsidRDefault="00AB29AE" w:rsidP="00AB29AE">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rsidR="00AB29AE" w:rsidRDefault="00DA0754" w:rsidP="00AB29AE">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Mobility</w:t>
                          </w:r>
                          <w:r w:rsidR="00AB29AE" w:rsidRPr="00AD66BB">
                            <w:rPr>
                              <w:rFonts w:ascii="Verdana" w:hAnsi="Verdana"/>
                              <w:b/>
                              <w:color w:val="003CB4"/>
                              <w:sz w:val="16"/>
                              <w:szCs w:val="16"/>
                              <w:lang w:val="en-GB"/>
                            </w:rPr>
                            <w:t xml:space="preserve"> Agreement form</w:t>
                          </w:r>
                        </w:p>
                        <w:p w:rsidR="00AB29AE" w:rsidRDefault="00AB29AE" w:rsidP="00AB29AE">
                          <w:pPr>
                            <w:tabs>
                              <w:tab w:val="left" w:pos="3119"/>
                            </w:tabs>
                            <w:spacing w:after="0"/>
                            <w:jc w:val="left"/>
                            <w:rPr>
                              <w:rFonts w:ascii="Verdana" w:hAnsi="Verdana"/>
                              <w:b/>
                              <w:color w:val="003CB4"/>
                              <w:sz w:val="16"/>
                              <w:szCs w:val="16"/>
                              <w:lang w:val="en-GB"/>
                            </w:rPr>
                          </w:pPr>
                        </w:p>
                        <w:p w:rsidR="00AB29AE" w:rsidRPr="006852C7" w:rsidRDefault="00AB29AE" w:rsidP="00AB29AE">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w:t>
                          </w:r>
                          <w:r w:rsidR="001E45D8">
                            <w:rPr>
                              <w:rFonts w:ascii="Verdana" w:hAnsi="Verdana"/>
                              <w:b/>
                              <w:i/>
                              <w:color w:val="003CB4"/>
                              <w:sz w:val="16"/>
                              <w:szCs w:val="16"/>
                              <w:lang w:val="en-GB"/>
                            </w:rPr>
                            <w:t>Participant’s</w:t>
                          </w:r>
                          <w:r w:rsidRPr="006852C7">
                            <w:rPr>
                              <w:rFonts w:ascii="Verdana" w:hAnsi="Verdana"/>
                              <w:b/>
                              <w:i/>
                              <w:color w:val="003CB4"/>
                              <w:sz w:val="16"/>
                              <w:szCs w:val="16"/>
                              <w:lang w:val="en-GB"/>
                            </w:rPr>
                            <w:t xml:space="preserve">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39.7pt;margin-top:-16.8pt;width:235.5pt;height:6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" filled="f" stroked="f">
              <v:textbox>
                <w:txbxContent>
                  <w:p w:rsidR="00AB29AE" w:rsidRPr="00BB20EC" w:rsidRDefault="00AB29AE" w:rsidP="00AB29AE">
                    <w:pPr>
                      <w:tabs>
                        <w:tab w:val="left" w:pos="3119"/>
                      </w:tabs>
                      <w:spacing w:after="0"/>
                      <w:rPr>
                        <w:rFonts w:ascii="Verdana" w:hAnsi="Verdana"/>
                        <w:b/>
                        <w:color w:val="003CB4"/>
                        <w:sz w:val="22"/>
                        <w:szCs w:val="22"/>
                        <w:lang w:val="en-GB"/>
                      </w:rPr>
                    </w:pPr>
                    <w:r w:rsidRPr="00BB20EC">
                      <w:rPr>
                        <w:rFonts w:ascii="Verdana" w:hAnsi="Verdana"/>
                        <w:b/>
                        <w:color w:val="003CB4"/>
                        <w:sz w:val="22"/>
                        <w:szCs w:val="22"/>
                        <w:lang w:val="en-GB"/>
                      </w:rPr>
                      <w:t>Aristotle University of Thessaloniki</w:t>
                    </w:r>
                  </w:p>
                  <w:p w:rsidR="00AB29AE" w:rsidRDefault="00AB29AE" w:rsidP="00AB29AE">
                    <w:pPr>
                      <w:tabs>
                        <w:tab w:val="left" w:pos="3119"/>
                      </w:tabs>
                      <w:spacing w:after="0"/>
                      <w:rPr>
                        <w:rFonts w:ascii="Verdana" w:hAnsi="Verdana"/>
                        <w:b/>
                        <w:color w:val="003CB4"/>
                        <w:sz w:val="16"/>
                        <w:szCs w:val="16"/>
                        <w:lang w:val="en-GB"/>
                      </w:rPr>
                    </w:pPr>
                  </w:p>
                  <w:p w:rsidR="00AB29AE" w:rsidRPr="00B76983" w:rsidRDefault="00AB29AE" w:rsidP="00AB29AE">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rsidR="00AB29AE" w:rsidRDefault="00DA0754" w:rsidP="00AB29AE">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Mobility</w:t>
                    </w:r>
                    <w:bookmarkStart w:id="1" w:name="_GoBack"/>
                    <w:bookmarkEnd w:id="1"/>
                    <w:r w:rsidR="00AB29AE" w:rsidRPr="00AD66BB">
                      <w:rPr>
                        <w:rFonts w:ascii="Verdana" w:hAnsi="Verdana"/>
                        <w:b/>
                        <w:color w:val="003CB4"/>
                        <w:sz w:val="16"/>
                        <w:szCs w:val="16"/>
                        <w:lang w:val="en-GB"/>
                      </w:rPr>
                      <w:t xml:space="preserve"> Agreement form</w:t>
                    </w:r>
                  </w:p>
                  <w:p w:rsidR="00AB29AE" w:rsidRDefault="00AB29AE" w:rsidP="00AB29AE">
                    <w:pPr>
                      <w:tabs>
                        <w:tab w:val="left" w:pos="3119"/>
                      </w:tabs>
                      <w:spacing w:after="0"/>
                      <w:jc w:val="left"/>
                      <w:rPr>
                        <w:rFonts w:ascii="Verdana" w:hAnsi="Verdana"/>
                        <w:b/>
                        <w:color w:val="003CB4"/>
                        <w:sz w:val="16"/>
                        <w:szCs w:val="16"/>
                        <w:lang w:val="en-GB"/>
                      </w:rPr>
                    </w:pPr>
                  </w:p>
                  <w:p w:rsidR="00AB29AE" w:rsidRPr="006852C7" w:rsidRDefault="00AB29AE" w:rsidP="00AB29AE">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w:t>
                    </w:r>
                    <w:r w:rsidR="001E45D8">
                      <w:rPr>
                        <w:rFonts w:ascii="Verdana" w:hAnsi="Verdana"/>
                        <w:b/>
                        <w:i/>
                        <w:color w:val="003CB4"/>
                        <w:sz w:val="16"/>
                        <w:szCs w:val="16"/>
                        <w:lang w:val="en-GB"/>
                      </w:rPr>
                      <w:t>Participant’s</w:t>
                    </w:r>
                    <w:r w:rsidRPr="006852C7">
                      <w:rPr>
                        <w:rFonts w:ascii="Verdana" w:hAnsi="Verdana"/>
                        <w:b/>
                        <w:i/>
                        <w:color w:val="003CB4"/>
                        <w:sz w:val="16"/>
                        <w:szCs w:val="16"/>
                        <w:lang w:val="en-GB"/>
                      </w:rPr>
                      <w:t xml:space="preserve"> name</w:t>
                    </w:r>
                    <w:r>
                      <w:rPr>
                        <w:rFonts w:ascii="Verdana" w:hAnsi="Verdana"/>
                        <w:b/>
                        <w:i/>
                        <w:color w:val="003CB4"/>
                        <w:sz w:val="16"/>
                        <w:szCs w:val="16"/>
                        <w:lang w:val="en-GB"/>
                      </w:rPr>
                      <w:t>]</w:t>
                    </w:r>
                  </w:p>
                </w:txbxContent>
              </v:textbox>
            </v:shape>
          </w:pict>
        </mc:Fallback>
      </mc:AlternateContent>
    </w:r>
    <w:r>
      <w:rPr>
        <w:noProof/>
        <w:lang w:val="en-US" w:eastAsia="en-US"/>
      </w:rPr>
      <w:drawing>
        <wp:anchor distT="0" distB="0" distL="114300" distR="114300" simplePos="0" relativeHeight="251661312" behindDoc="0" locked="0" layoutInCell="1" allowOverlap="1" wp14:anchorId="55B54916" wp14:editId="0C3F8E86">
          <wp:simplePos x="0" y="0"/>
          <wp:positionH relativeFrom="column">
            <wp:posOffset>5187315</wp:posOffset>
          </wp:positionH>
          <wp:positionV relativeFrom="paragraph">
            <wp:posOffset>-259715</wp:posOffset>
          </wp:positionV>
          <wp:extent cx="704850" cy="1190625"/>
          <wp:effectExtent l="0" t="0" r="0" b="9525"/>
          <wp:wrapThrough wrapText="bothSides">
            <wp:wrapPolygon edited="0">
              <wp:start x="0" y="0"/>
              <wp:lineTo x="0" y="21427"/>
              <wp:lineTo x="21016" y="21427"/>
              <wp:lineTo x="21016" y="0"/>
              <wp:lineTo x="0" y="0"/>
            </wp:wrapPolygon>
          </wp:wrapThrough>
          <wp:docPr id="31" name="Picture 31" descr="AUTH_LETTERS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TH_LETTERS_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6"/>
        <w:szCs w:val="16"/>
        <w:lang w:val="en-US" w:eastAsia="en-US"/>
      </w:rPr>
      <w:drawing>
        <wp:anchor distT="0" distB="0" distL="114300" distR="114300" simplePos="0" relativeHeight="251658240" behindDoc="0" locked="0" layoutInCell="1" allowOverlap="1" wp14:editId="5DAF7185">
          <wp:simplePos x="0" y="0"/>
          <wp:positionH relativeFrom="margin">
            <wp:posOffset>-565785</wp:posOffset>
          </wp:positionH>
          <wp:positionV relativeFrom="topMargin">
            <wp:posOffset>171450</wp:posOffset>
          </wp:positionV>
          <wp:extent cx="1833245" cy="47625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3245" cy="476250"/>
                  </a:xfrm>
                  <a:prstGeom prst="rect">
                    <a:avLst/>
                  </a:prstGeom>
                  <a:noFill/>
                </pic:spPr>
              </pic:pic>
            </a:graphicData>
          </a:graphic>
          <wp14:sizeRelH relativeFrom="page">
            <wp14:pctWidth>0</wp14:pctWidth>
          </wp14:sizeRelH>
          <wp14:sizeRelV relativeFrom="page">
            <wp14:pctHeight>0</wp14:pctHeight>
          </wp14:sizeRelV>
        </wp:anchor>
      </w:drawing>
    </w:r>
  </w:p>
  <w:p w:rsidR="00AB29AE" w:rsidRDefault="00AB29AE" w:rsidP="00967BFC">
    <w:pPr>
      <w:pStyle w:val="af3"/>
      <w:tabs>
        <w:tab w:val="clear" w:pos="8306"/>
      </w:tabs>
      <w:spacing w:after="0"/>
      <w:ind w:right="-743"/>
      <w:rPr>
        <w:sz w:val="16"/>
        <w:szCs w:val="16"/>
        <w:lang w:val="en-GB"/>
      </w:rPr>
    </w:pPr>
    <w:r>
      <w:rPr>
        <w:noProof/>
        <w:sz w:val="16"/>
        <w:szCs w:val="16"/>
        <w:lang w:val="en-US" w:eastAsia="en-US"/>
      </w:rPr>
      <mc:AlternateContent>
        <mc:Choice Requires="wps">
          <w:drawing>
            <wp:anchor distT="45720" distB="45720" distL="114300" distR="114300" simplePos="0" relativeHeight="251659264" behindDoc="0" locked="0" layoutInCell="1" allowOverlap="1" wp14:editId="57850FA6">
              <wp:simplePos x="0" y="0"/>
              <wp:positionH relativeFrom="margin">
                <wp:posOffset>-984885</wp:posOffset>
              </wp:positionH>
              <wp:positionV relativeFrom="paragraph">
                <wp:posOffset>137795</wp:posOffset>
              </wp:positionV>
              <wp:extent cx="2574925" cy="300990"/>
              <wp:effectExtent l="0" t="0" r="0" b="381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4925" cy="300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29AE" w:rsidRPr="00C45C38" w:rsidRDefault="00AB29AE" w:rsidP="00AB29AE">
                          <w:pPr>
                            <w:tabs>
                              <w:tab w:val="left" w:pos="3119"/>
                            </w:tabs>
                            <w:spacing w:after="0"/>
                            <w:jc w:val="center"/>
                            <w:rPr>
                              <w:rFonts w:ascii="Verdana" w:hAnsi="Verdana"/>
                              <w:b/>
                              <w:color w:val="003CB4"/>
                              <w:sz w:val="20"/>
                              <w:szCs w:val="22"/>
                              <w:lang w:val="en-GB"/>
                            </w:rPr>
                          </w:pPr>
                          <w:r w:rsidRPr="00C45C38">
                            <w:rPr>
                              <w:rFonts w:ascii="Verdana" w:hAnsi="Verdana"/>
                              <w:b/>
                              <w:color w:val="003CB4"/>
                              <w:sz w:val="20"/>
                              <w:szCs w:val="22"/>
                              <w:lang w:val="en-GB"/>
                            </w:rPr>
                            <w:t>International Credit Mobility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77.55pt;margin-top:10.85pt;width:202.75pt;height:23.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yYhQIAABY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" stroked="f">
              <v:textbox>
                <w:txbxContent>
                  <w:p w:rsidR="00AB29AE" w:rsidRPr="00C45C38" w:rsidRDefault="00AB29AE" w:rsidP="00AB29AE">
                    <w:pPr>
                      <w:tabs>
                        <w:tab w:val="left" w:pos="3119"/>
                      </w:tabs>
                      <w:spacing w:after="0"/>
                      <w:jc w:val="center"/>
                      <w:rPr>
                        <w:rFonts w:ascii="Verdana" w:hAnsi="Verdana"/>
                        <w:b/>
                        <w:color w:val="003CB4"/>
                        <w:sz w:val="20"/>
                        <w:szCs w:val="22"/>
                        <w:lang w:val="en-GB"/>
                      </w:rPr>
                    </w:pPr>
                    <w:r w:rsidRPr="00C45C38">
                      <w:rPr>
                        <w:rFonts w:ascii="Verdana" w:hAnsi="Verdana"/>
                        <w:b/>
                        <w:color w:val="003CB4"/>
                        <w:sz w:val="20"/>
                        <w:szCs w:val="22"/>
                        <w:lang w:val="en-GB"/>
                      </w:rPr>
                      <w:t>International Credit Mobility</w:t>
                    </w:r>
                  </w:p>
                </w:txbxContent>
              </v:textbox>
              <w10:wrap type="square" anchorx="margin"/>
            </v:shape>
          </w:pict>
        </mc:Fallback>
      </mc:AlternateContent>
    </w:r>
  </w:p>
  <w:p w:rsidR="00AB29AE" w:rsidRDefault="00AB29AE" w:rsidP="00967BFC">
    <w:pPr>
      <w:pStyle w:val="af3"/>
      <w:tabs>
        <w:tab w:val="clear" w:pos="8306"/>
      </w:tabs>
      <w:spacing w:after="0"/>
      <w:ind w:right="-743"/>
      <w:rPr>
        <w:sz w:val="16"/>
        <w:szCs w:val="16"/>
        <w:lang w:val="en-GB"/>
      </w:rPr>
    </w:pPr>
  </w:p>
  <w:p w:rsidR="00506408" w:rsidRPr="00495B18" w:rsidRDefault="00506408" w:rsidP="00967BFC">
    <w:pPr>
      <w:pStyle w:val="af3"/>
      <w:tabs>
        <w:tab w:val="clear" w:pos="8306"/>
      </w:tabs>
      <w:spacing w:after="0"/>
      <w:ind w:right="-743"/>
      <w:rPr>
        <w:sz w:val="16"/>
        <w:szCs w:val="16"/>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408" w:rsidRPr="00865FC1" w:rsidRDefault="00506408" w:rsidP="00E01AAA">
    <w:pPr>
      <w:pStyle w:val="af3"/>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5"/>
      <w:lvlText w:val="%1."/>
      <w:lvlJc w:val="left"/>
      <w:pPr>
        <w:tabs>
          <w:tab w:val="num" w:pos="1492"/>
        </w:tabs>
        <w:ind w:left="1492" w:hanging="360"/>
      </w:pPr>
    </w:lvl>
  </w:abstractNum>
  <w:abstractNum w:abstractNumId="1">
    <w:nsid w:val="FFFFFF80"/>
    <w:multiLevelType w:val="singleLevel"/>
    <w:tmpl w:val="E7A64A6A"/>
    <w:lvl w:ilvl="0">
      <w:start w:val="1"/>
      <w:numFmt w:val="bullet"/>
      <w:pStyle w:val="50"/>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DAD6617"/>
    <w:multiLevelType w:val="hybridMultilevel"/>
    <w:tmpl w:val="6D4C539A"/>
    <w:lvl w:ilvl="0" w:tplc="517EB4B0">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B1530A4"/>
    <w:multiLevelType w:val="multilevel"/>
    <w:tmpl w:val="8CE23BCC"/>
    <w:lvl w:ilvl="0">
      <w:start w:val="1"/>
      <w:numFmt w:val="decimal"/>
      <w:pStyle w:val="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nsid w:val="1F734306"/>
    <w:multiLevelType w:val="multilevel"/>
    <w:tmpl w:val="406E0E74"/>
    <w:lvl w:ilvl="0">
      <w:start w:val="1"/>
      <w:numFmt w:val="decimal"/>
      <w:pStyle w:val="1"/>
      <w:lvlText w:val="%1."/>
      <w:lvlJc w:val="left"/>
      <w:pPr>
        <w:tabs>
          <w:tab w:val="num" w:pos="480"/>
        </w:tabs>
        <w:ind w:left="480" w:hanging="480"/>
      </w:pPr>
    </w:lvl>
    <w:lvl w:ilvl="1">
      <w:start w:val="1"/>
      <w:numFmt w:val="decimal"/>
      <w:pStyle w:val="20"/>
      <w:lvlText w:val="%1.%2."/>
      <w:lvlJc w:val="left"/>
      <w:pPr>
        <w:tabs>
          <w:tab w:val="num" w:pos="1200"/>
        </w:tabs>
        <w:ind w:left="1200" w:hanging="720"/>
      </w:pPr>
    </w:lvl>
    <w:lvl w:ilvl="2">
      <w:start w:val="1"/>
      <w:numFmt w:val="decimal"/>
      <w:pStyle w:val="3"/>
      <w:lvlText w:val="%1.%2.%3."/>
      <w:lvlJc w:val="left"/>
      <w:pPr>
        <w:tabs>
          <w:tab w:val="num" w:pos="1920"/>
        </w:tabs>
        <w:ind w:left="1920" w:hanging="720"/>
      </w:pPr>
    </w:lvl>
    <w:lvl w:ilvl="3">
      <w:start w:val="1"/>
      <w:numFmt w:val="decimal"/>
      <w:pStyle w:val="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2DD3599"/>
    <w:multiLevelType w:val="multilevel"/>
    <w:tmpl w:val="4EAA5BA6"/>
    <w:lvl w:ilvl="0">
      <w:start w:val="1"/>
      <w:numFmt w:val="decimal"/>
      <w:pStyle w:val="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30"/>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21"/>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a0"/>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nsid w:val="4459424C"/>
    <w:multiLevelType w:val="hybridMultilevel"/>
    <w:tmpl w:val="78F021E2"/>
    <w:lvl w:ilvl="0" w:tplc="343EAC5A">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nsid w:val="620F2440"/>
    <w:multiLevelType w:val="singleLevel"/>
    <w:tmpl w:val="6860A420"/>
    <w:lvl w:ilvl="0">
      <w:start w:val="1"/>
      <w:numFmt w:val="bullet"/>
      <w:pStyle w:val="31"/>
      <w:lvlText w:val=""/>
      <w:lvlJc w:val="left"/>
      <w:pPr>
        <w:tabs>
          <w:tab w:val="num" w:pos="1485"/>
        </w:tabs>
        <w:ind w:left="1485" w:hanging="283"/>
      </w:pPr>
      <w:rPr>
        <w:rFonts w:ascii="Symbol" w:hAnsi="Symbol"/>
      </w:rPr>
    </w:lvl>
  </w:abstractNum>
  <w:abstractNum w:abstractNumId="44">
    <w:nsid w:val="6DF118C0"/>
    <w:multiLevelType w:val="singleLevel"/>
    <w:tmpl w:val="B90C8B88"/>
    <w:lvl w:ilvl="0">
      <w:start w:val="1"/>
      <w:numFmt w:val="bullet"/>
      <w:pStyle w:val="40"/>
      <w:lvlText w:val=""/>
      <w:lvlJc w:val="left"/>
      <w:pPr>
        <w:tabs>
          <w:tab w:val="num" w:pos="1485"/>
        </w:tabs>
        <w:ind w:left="1485" w:hanging="283"/>
      </w:pPr>
      <w:rPr>
        <w:rFonts w:ascii="Symbol" w:hAnsi="Symbol"/>
      </w:rPr>
    </w:lvl>
  </w:abstractNum>
  <w:abstractNum w:abstractNumId="45">
    <w:nsid w:val="722304D7"/>
    <w:multiLevelType w:val="multilevel"/>
    <w:tmpl w:val="9DE2758E"/>
    <w:lvl w:ilvl="0">
      <w:start w:val="1"/>
      <w:numFmt w:val="decimal"/>
      <w:pStyle w:val="4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2"/>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0"/>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1"/>
  </w:num>
  <w:num w:numId="46">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aff6"/>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47AC0"/>
    <w:rsid w:val="00050692"/>
    <w:rsid w:val="00052009"/>
    <w:rsid w:val="000566D0"/>
    <w:rsid w:val="000605C0"/>
    <w:rsid w:val="00060AB1"/>
    <w:rsid w:val="000624B2"/>
    <w:rsid w:val="00062E29"/>
    <w:rsid w:val="000663CB"/>
    <w:rsid w:val="00071695"/>
    <w:rsid w:val="0007337F"/>
    <w:rsid w:val="000734DE"/>
    <w:rsid w:val="00073505"/>
    <w:rsid w:val="0007372E"/>
    <w:rsid w:val="00076EA2"/>
    <w:rsid w:val="00080D53"/>
    <w:rsid w:val="00081568"/>
    <w:rsid w:val="00082002"/>
    <w:rsid w:val="000846B0"/>
    <w:rsid w:val="000862E2"/>
    <w:rsid w:val="00086940"/>
    <w:rsid w:val="0008774C"/>
    <w:rsid w:val="0009014B"/>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B7779"/>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3EC4"/>
    <w:rsid w:val="00174FC4"/>
    <w:rsid w:val="00177B21"/>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45D8"/>
    <w:rsid w:val="001E6D64"/>
    <w:rsid w:val="001E7693"/>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5DDF"/>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0DD"/>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2962"/>
    <w:rsid w:val="00325BE1"/>
    <w:rsid w:val="00327F70"/>
    <w:rsid w:val="003300FF"/>
    <w:rsid w:val="003315D9"/>
    <w:rsid w:val="00331937"/>
    <w:rsid w:val="003331F9"/>
    <w:rsid w:val="00333F9F"/>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5C36"/>
    <w:rsid w:val="004B6F5F"/>
    <w:rsid w:val="004C69D4"/>
    <w:rsid w:val="004C6DC4"/>
    <w:rsid w:val="004C7388"/>
    <w:rsid w:val="004D133E"/>
    <w:rsid w:val="004D3D71"/>
    <w:rsid w:val="004D5046"/>
    <w:rsid w:val="004D51C6"/>
    <w:rsid w:val="004D58E6"/>
    <w:rsid w:val="004D65BE"/>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5B91"/>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4A8E"/>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9DF"/>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0B2B"/>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4594"/>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439"/>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3ED9"/>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29AE"/>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25E"/>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0754"/>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308"/>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1">
    <w:name w:val="Normal"/>
    <w:rsid w:val="005A1D32"/>
    <w:pPr>
      <w:spacing w:after="240"/>
      <w:jc w:val="both"/>
    </w:pPr>
    <w:rPr>
      <w:sz w:val="24"/>
      <w:lang w:val="fr-FR" w:eastAsia="en-US"/>
    </w:rPr>
  </w:style>
  <w:style w:type="paragraph" w:styleId="1">
    <w:name w:val="heading 1"/>
    <w:basedOn w:val="a1"/>
    <w:next w:val="Text1"/>
    <w:qFormat/>
    <w:rsid w:val="00BF6AA3"/>
    <w:pPr>
      <w:keepNext/>
      <w:numPr>
        <w:numId w:val="3"/>
      </w:numPr>
      <w:spacing w:before="240"/>
      <w:outlineLvl w:val="0"/>
    </w:pPr>
    <w:rPr>
      <w:b/>
      <w:smallCaps/>
    </w:rPr>
  </w:style>
  <w:style w:type="paragraph" w:styleId="20">
    <w:name w:val="heading 2"/>
    <w:basedOn w:val="a1"/>
    <w:next w:val="Text2"/>
    <w:qFormat/>
    <w:pPr>
      <w:keepNext/>
      <w:numPr>
        <w:ilvl w:val="1"/>
        <w:numId w:val="3"/>
      </w:numPr>
      <w:outlineLvl w:val="1"/>
    </w:pPr>
    <w:rPr>
      <w:b/>
    </w:rPr>
  </w:style>
  <w:style w:type="paragraph" w:styleId="3">
    <w:name w:val="heading 3"/>
    <w:basedOn w:val="a1"/>
    <w:next w:val="Text3"/>
    <w:link w:val="3Char"/>
    <w:qFormat/>
    <w:pPr>
      <w:keepNext/>
      <w:numPr>
        <w:ilvl w:val="2"/>
        <w:numId w:val="3"/>
      </w:numPr>
      <w:outlineLvl w:val="2"/>
    </w:pPr>
    <w:rPr>
      <w:i/>
    </w:rPr>
  </w:style>
  <w:style w:type="paragraph" w:styleId="4">
    <w:name w:val="heading 4"/>
    <w:basedOn w:val="a1"/>
    <w:next w:val="Text4"/>
    <w:qFormat/>
    <w:pPr>
      <w:keepNext/>
      <w:numPr>
        <w:ilvl w:val="3"/>
        <w:numId w:val="3"/>
      </w:numPr>
      <w:outlineLvl w:val="3"/>
    </w:pPr>
  </w:style>
  <w:style w:type="paragraph" w:styleId="51">
    <w:name w:val="heading 5"/>
    <w:basedOn w:val="a1"/>
    <w:next w:val="a1"/>
    <w:pPr>
      <w:tabs>
        <w:tab w:val="num" w:pos="0"/>
      </w:tabs>
      <w:spacing w:before="240" w:after="60"/>
      <w:outlineLvl w:val="4"/>
    </w:pPr>
    <w:rPr>
      <w:rFonts w:ascii="Arial" w:hAnsi="Arial"/>
      <w:sz w:val="22"/>
    </w:rPr>
  </w:style>
  <w:style w:type="paragraph" w:styleId="6">
    <w:name w:val="heading 6"/>
    <w:basedOn w:val="a1"/>
    <w:next w:val="a1"/>
    <w:pPr>
      <w:tabs>
        <w:tab w:val="num" w:pos="0"/>
      </w:tabs>
      <w:spacing w:before="240" w:after="60"/>
      <w:outlineLvl w:val="5"/>
    </w:pPr>
    <w:rPr>
      <w:rFonts w:ascii="Arial" w:hAnsi="Arial"/>
      <w:i/>
      <w:sz w:val="22"/>
    </w:rPr>
  </w:style>
  <w:style w:type="paragraph" w:styleId="7">
    <w:name w:val="heading 7"/>
    <w:basedOn w:val="a1"/>
    <w:next w:val="a1"/>
    <w:pPr>
      <w:tabs>
        <w:tab w:val="num" w:pos="0"/>
      </w:tabs>
      <w:spacing w:before="240" w:after="60"/>
      <w:outlineLvl w:val="6"/>
    </w:pPr>
    <w:rPr>
      <w:rFonts w:ascii="Arial" w:hAnsi="Arial"/>
      <w:sz w:val="20"/>
    </w:rPr>
  </w:style>
  <w:style w:type="paragraph" w:styleId="8">
    <w:name w:val="heading 8"/>
    <w:basedOn w:val="a1"/>
    <w:next w:val="a1"/>
    <w:pPr>
      <w:tabs>
        <w:tab w:val="num" w:pos="0"/>
      </w:tabs>
      <w:spacing w:before="240" w:after="60"/>
      <w:outlineLvl w:val="7"/>
    </w:pPr>
    <w:rPr>
      <w:rFonts w:ascii="Arial" w:hAnsi="Arial"/>
      <w:i/>
      <w:sz w:val="20"/>
    </w:rPr>
  </w:style>
  <w:style w:type="paragraph" w:styleId="9">
    <w:name w:val="heading 9"/>
    <w:basedOn w:val="a1"/>
    <w:next w:val="a1"/>
    <w:pPr>
      <w:tabs>
        <w:tab w:val="num" w:pos="0"/>
      </w:tabs>
      <w:spacing w:before="240" w:after="60"/>
      <w:outlineLvl w:val="8"/>
    </w:pPr>
    <w:rPr>
      <w:rFonts w:ascii="Arial" w:hAnsi="Arial"/>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2"/>
    </w:pPr>
  </w:style>
  <w:style w:type="paragraph" w:customStyle="1" w:styleId="Text2">
    <w:name w:val="Text 2"/>
    <w:basedOn w:val="a1"/>
    <w:pPr>
      <w:tabs>
        <w:tab w:val="left" w:pos="2302"/>
      </w:tabs>
      <w:ind w:left="1202"/>
    </w:pPr>
  </w:style>
  <w:style w:type="paragraph" w:customStyle="1" w:styleId="Text3">
    <w:name w:val="Text 3"/>
    <w:basedOn w:val="a1"/>
    <w:pPr>
      <w:tabs>
        <w:tab w:val="left" w:pos="2302"/>
      </w:tabs>
      <w:ind w:left="1202"/>
    </w:pPr>
  </w:style>
  <w:style w:type="paragraph" w:customStyle="1" w:styleId="Text4">
    <w:name w:val="Text 4"/>
    <w:basedOn w:val="a1"/>
    <w:pPr>
      <w:tabs>
        <w:tab w:val="left" w:pos="2302"/>
      </w:tabs>
      <w:ind w:left="1202"/>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styleId="a5">
    <w:name w:val="Block Text"/>
    <w:basedOn w:val="a1"/>
    <w:pPr>
      <w:spacing w:after="120"/>
      <w:ind w:left="1440" w:right="1440"/>
    </w:pPr>
  </w:style>
  <w:style w:type="paragraph" w:styleId="a6">
    <w:name w:val="Body Text"/>
    <w:basedOn w:val="a1"/>
    <w:pPr>
      <w:spacing w:after="120"/>
    </w:pPr>
  </w:style>
  <w:style w:type="paragraph" w:styleId="22">
    <w:name w:val="Body Text 2"/>
    <w:basedOn w:val="a1"/>
    <w:pPr>
      <w:spacing w:after="120" w:line="480" w:lineRule="auto"/>
    </w:pPr>
  </w:style>
  <w:style w:type="paragraph" w:styleId="32">
    <w:name w:val="Body Text 3"/>
    <w:basedOn w:val="a1"/>
    <w:pPr>
      <w:spacing w:after="120"/>
    </w:pPr>
    <w:rPr>
      <w:sz w:val="16"/>
    </w:rPr>
  </w:style>
  <w:style w:type="paragraph" w:styleId="a7">
    <w:name w:val="Body Text First Indent"/>
    <w:basedOn w:val="a6"/>
    <w:pPr>
      <w:ind w:firstLine="210"/>
    </w:pPr>
  </w:style>
  <w:style w:type="paragraph" w:styleId="a8">
    <w:name w:val="Body Text Indent"/>
    <w:basedOn w:val="a1"/>
    <w:pPr>
      <w:spacing w:after="120"/>
      <w:ind w:left="283"/>
    </w:pPr>
  </w:style>
  <w:style w:type="paragraph" w:styleId="23">
    <w:name w:val="Body Text First Indent 2"/>
    <w:basedOn w:val="a8"/>
    <w:pPr>
      <w:ind w:firstLine="210"/>
    </w:pPr>
  </w:style>
  <w:style w:type="paragraph" w:styleId="24">
    <w:name w:val="Body Text Indent 2"/>
    <w:basedOn w:val="a1"/>
    <w:pPr>
      <w:spacing w:after="120" w:line="480" w:lineRule="auto"/>
      <w:ind w:left="283"/>
    </w:pPr>
  </w:style>
  <w:style w:type="paragraph" w:styleId="33">
    <w:name w:val="Body Text Indent 3"/>
    <w:basedOn w:val="a1"/>
    <w:pPr>
      <w:spacing w:after="120"/>
      <w:ind w:left="283"/>
    </w:pPr>
    <w:rPr>
      <w:sz w:val="16"/>
    </w:rPr>
  </w:style>
  <w:style w:type="paragraph" w:styleId="a9">
    <w:name w:val="caption"/>
    <w:basedOn w:val="a1"/>
    <w:next w:val="a1"/>
    <w:pPr>
      <w:spacing w:before="120" w:after="120"/>
    </w:pPr>
    <w:rPr>
      <w:b/>
    </w:rPr>
  </w:style>
  <w:style w:type="paragraph" w:customStyle="1" w:styleId="ChapterTitle">
    <w:name w:val="ChapterTitle"/>
    <w:basedOn w:val="a1"/>
    <w:next w:val="SectionTitle"/>
    <w:pPr>
      <w:keepNext/>
      <w:spacing w:after="480"/>
      <w:jc w:val="center"/>
    </w:pPr>
    <w:rPr>
      <w:b/>
      <w:sz w:val="32"/>
    </w:rPr>
  </w:style>
  <w:style w:type="paragraph" w:customStyle="1" w:styleId="SectionTitle">
    <w:name w:val="SectionTitle"/>
    <w:basedOn w:val="a1"/>
    <w:next w:val="1"/>
    <w:pPr>
      <w:keepNext/>
      <w:spacing w:after="480"/>
      <w:jc w:val="center"/>
    </w:pPr>
    <w:rPr>
      <w:b/>
      <w:smallCaps/>
      <w:sz w:val="28"/>
    </w:rPr>
  </w:style>
  <w:style w:type="paragraph" w:styleId="aa">
    <w:name w:val="Closing"/>
    <w:basedOn w:val="a1"/>
    <w:pPr>
      <w:ind w:left="4252"/>
    </w:pPr>
  </w:style>
  <w:style w:type="paragraph" w:styleId="ab">
    <w:name w:val="annotation text"/>
    <w:basedOn w:val="a1"/>
    <w:link w:val="Char"/>
    <w:rPr>
      <w:sz w:val="20"/>
    </w:rPr>
  </w:style>
  <w:style w:type="paragraph" w:styleId="ac">
    <w:name w:val="Date"/>
    <w:basedOn w:val="a1"/>
    <w:next w:val="References"/>
    <w:pPr>
      <w:spacing w:after="0"/>
      <w:ind w:left="5103" w:right="-567"/>
      <w:jc w:val="left"/>
    </w:pPr>
  </w:style>
  <w:style w:type="paragraph" w:customStyle="1" w:styleId="References">
    <w:name w:val="References"/>
    <w:basedOn w:val="a1"/>
    <w:next w:val="AddressTR"/>
    <w:pPr>
      <w:ind w:left="5103"/>
      <w:jc w:val="left"/>
    </w:pPr>
    <w:rPr>
      <w:sz w:val="20"/>
    </w:rPr>
  </w:style>
  <w:style w:type="paragraph" w:styleId="ad">
    <w:name w:val="Document Map"/>
    <w:basedOn w:val="a1"/>
    <w:semiHidden/>
    <w:pPr>
      <w:shd w:val="clear" w:color="auto" w:fill="000080"/>
    </w:pPr>
    <w:rPr>
      <w:rFonts w:ascii="Tahoma" w:hAnsi="Tahoma"/>
    </w:rPr>
  </w:style>
  <w:style w:type="paragraph" w:customStyle="1" w:styleId="DoubSign">
    <w:name w:val="DoubSign"/>
    <w:basedOn w:val="a1"/>
    <w:next w:val="Enclosures"/>
    <w:pPr>
      <w:tabs>
        <w:tab w:val="left" w:pos="5103"/>
      </w:tabs>
      <w:spacing w:before="1200" w:after="0"/>
      <w:jc w:val="left"/>
    </w:pPr>
  </w:style>
  <w:style w:type="paragraph" w:customStyle="1" w:styleId="Enclosures">
    <w:name w:val="Enclosures"/>
    <w:basedOn w:val="a1"/>
    <w:pPr>
      <w:keepNext/>
      <w:keepLines/>
      <w:tabs>
        <w:tab w:val="left" w:pos="5642"/>
      </w:tabs>
      <w:spacing w:before="480" w:after="0"/>
      <w:ind w:left="1191" w:hanging="1191"/>
      <w:jc w:val="left"/>
    </w:pPr>
  </w:style>
  <w:style w:type="paragraph" w:styleId="ae">
    <w:name w:val="endnote text"/>
    <w:basedOn w:val="a1"/>
    <w:link w:val="Char0"/>
    <w:semiHidden/>
    <w:rPr>
      <w:sz w:val="20"/>
    </w:rPr>
  </w:style>
  <w:style w:type="paragraph" w:styleId="af">
    <w:name w:val="envelope address"/>
    <w:basedOn w:val="a1"/>
    <w:pPr>
      <w:framePr w:w="7920" w:h="1980" w:hRule="exact" w:hSpace="180" w:wrap="auto" w:hAnchor="page" w:xAlign="center" w:yAlign="bottom"/>
      <w:spacing w:after="0"/>
    </w:pPr>
  </w:style>
  <w:style w:type="paragraph" w:styleId="af0">
    <w:name w:val="envelope return"/>
    <w:basedOn w:val="a1"/>
    <w:pPr>
      <w:spacing w:after="0"/>
    </w:pPr>
    <w:rPr>
      <w:sz w:val="20"/>
    </w:rPr>
  </w:style>
  <w:style w:type="paragraph" w:styleId="af1">
    <w:name w:val="footer"/>
    <w:basedOn w:val="a1"/>
    <w:link w:val="Char1"/>
    <w:uiPriority w:val="99"/>
    <w:pPr>
      <w:spacing w:after="0"/>
      <w:ind w:right="-567"/>
      <w:jc w:val="left"/>
    </w:pPr>
    <w:rPr>
      <w:rFonts w:ascii="Arial" w:hAnsi="Arial"/>
      <w:sz w:val="16"/>
      <w:lang w:eastAsia="x-none"/>
    </w:rPr>
  </w:style>
  <w:style w:type="paragraph" w:styleId="af2">
    <w:name w:val="footnote text"/>
    <w:basedOn w:val="a1"/>
    <w:pPr>
      <w:ind w:left="357" w:hanging="357"/>
    </w:pPr>
    <w:rPr>
      <w:sz w:val="20"/>
    </w:rPr>
  </w:style>
  <w:style w:type="paragraph" w:styleId="af3">
    <w:name w:val="header"/>
    <w:basedOn w:val="a1"/>
    <w:link w:val="Char2"/>
    <w:uiPriority w:val="99"/>
    <w:pPr>
      <w:tabs>
        <w:tab w:val="center" w:pos="4153"/>
        <w:tab w:val="right" w:pos="8306"/>
      </w:tabs>
    </w:pPr>
    <w:rPr>
      <w:lang w:eastAsia="x-none"/>
    </w:rPr>
  </w:style>
  <w:style w:type="paragraph" w:styleId="10">
    <w:name w:val="index 1"/>
    <w:basedOn w:val="a1"/>
    <w:next w:val="a1"/>
    <w:autoRedefine/>
    <w:semiHidden/>
    <w:pPr>
      <w:ind w:left="240" w:hanging="240"/>
    </w:pPr>
  </w:style>
  <w:style w:type="paragraph" w:styleId="25">
    <w:name w:val="index 2"/>
    <w:basedOn w:val="a1"/>
    <w:next w:val="a1"/>
    <w:autoRedefine/>
    <w:semiHidden/>
    <w:pPr>
      <w:ind w:left="480" w:hanging="240"/>
    </w:pPr>
  </w:style>
  <w:style w:type="paragraph" w:styleId="34">
    <w:name w:val="index 3"/>
    <w:basedOn w:val="a1"/>
    <w:next w:val="a1"/>
    <w:autoRedefine/>
    <w:semiHidden/>
    <w:pPr>
      <w:ind w:left="720" w:hanging="240"/>
    </w:pPr>
  </w:style>
  <w:style w:type="paragraph" w:styleId="42">
    <w:name w:val="index 4"/>
    <w:basedOn w:val="a1"/>
    <w:next w:val="a1"/>
    <w:autoRedefine/>
    <w:semiHidden/>
    <w:pPr>
      <w:ind w:left="960" w:hanging="240"/>
    </w:pPr>
  </w:style>
  <w:style w:type="paragraph" w:styleId="52">
    <w:name w:val="index 5"/>
    <w:basedOn w:val="a1"/>
    <w:next w:val="a1"/>
    <w:autoRedefine/>
    <w:semiHidden/>
    <w:pPr>
      <w:ind w:left="1200" w:hanging="240"/>
    </w:pPr>
  </w:style>
  <w:style w:type="paragraph" w:styleId="60">
    <w:name w:val="index 6"/>
    <w:basedOn w:val="a1"/>
    <w:next w:val="a1"/>
    <w:autoRedefine/>
    <w:semiHidden/>
    <w:pPr>
      <w:ind w:left="1440" w:hanging="240"/>
    </w:pPr>
  </w:style>
  <w:style w:type="paragraph" w:styleId="70">
    <w:name w:val="index 7"/>
    <w:basedOn w:val="a1"/>
    <w:next w:val="a1"/>
    <w:autoRedefine/>
    <w:semiHidden/>
    <w:pPr>
      <w:ind w:left="1680" w:hanging="240"/>
    </w:pPr>
  </w:style>
  <w:style w:type="paragraph" w:styleId="80">
    <w:name w:val="index 8"/>
    <w:basedOn w:val="a1"/>
    <w:next w:val="a1"/>
    <w:autoRedefine/>
    <w:semiHidden/>
    <w:pPr>
      <w:ind w:left="1920" w:hanging="240"/>
    </w:pPr>
  </w:style>
  <w:style w:type="paragraph" w:styleId="90">
    <w:name w:val="index 9"/>
    <w:basedOn w:val="a1"/>
    <w:next w:val="a1"/>
    <w:autoRedefine/>
    <w:semiHidden/>
    <w:pPr>
      <w:ind w:left="2160" w:hanging="240"/>
    </w:pPr>
  </w:style>
  <w:style w:type="paragraph" w:styleId="af4">
    <w:name w:val="index heading"/>
    <w:basedOn w:val="a1"/>
    <w:next w:val="10"/>
    <w:semiHidden/>
    <w:rPr>
      <w:rFonts w:ascii="Arial" w:hAnsi="Arial"/>
      <w:b/>
    </w:rPr>
  </w:style>
  <w:style w:type="paragraph" w:styleId="af5">
    <w:name w:val="List"/>
    <w:basedOn w:val="a1"/>
    <w:pPr>
      <w:ind w:left="283" w:hanging="283"/>
    </w:pPr>
  </w:style>
  <w:style w:type="paragraph" w:styleId="26">
    <w:name w:val="List 2"/>
    <w:basedOn w:val="a1"/>
    <w:pPr>
      <w:ind w:left="566" w:hanging="283"/>
    </w:pPr>
  </w:style>
  <w:style w:type="paragraph" w:styleId="35">
    <w:name w:val="List 3"/>
    <w:basedOn w:val="a1"/>
    <w:pPr>
      <w:ind w:left="849" w:hanging="283"/>
    </w:pPr>
  </w:style>
  <w:style w:type="paragraph" w:styleId="43">
    <w:name w:val="List 4"/>
    <w:basedOn w:val="a1"/>
    <w:pPr>
      <w:ind w:left="1132" w:hanging="283"/>
    </w:pPr>
  </w:style>
  <w:style w:type="paragraph" w:styleId="53">
    <w:name w:val="List 5"/>
    <w:basedOn w:val="a1"/>
    <w:pPr>
      <w:ind w:left="1415" w:hanging="283"/>
    </w:pPr>
  </w:style>
  <w:style w:type="paragraph" w:styleId="a0">
    <w:name w:val="List Bullet"/>
    <w:basedOn w:val="a1"/>
    <w:pPr>
      <w:numPr>
        <w:numId w:val="4"/>
      </w:numPr>
    </w:pPr>
  </w:style>
  <w:style w:type="paragraph" w:styleId="21">
    <w:name w:val="List Bullet 2"/>
    <w:basedOn w:val="Text2"/>
    <w:pPr>
      <w:numPr>
        <w:numId w:val="6"/>
      </w:numPr>
      <w:tabs>
        <w:tab w:val="clear" w:pos="2302"/>
      </w:tabs>
    </w:pPr>
  </w:style>
  <w:style w:type="paragraph" w:styleId="31">
    <w:name w:val="List Bullet 3"/>
    <w:basedOn w:val="Text3"/>
    <w:pPr>
      <w:numPr>
        <w:numId w:val="7"/>
      </w:numPr>
      <w:tabs>
        <w:tab w:val="clear" w:pos="2302"/>
      </w:tabs>
    </w:pPr>
  </w:style>
  <w:style w:type="paragraph" w:styleId="40">
    <w:name w:val="List Bullet 4"/>
    <w:basedOn w:val="Text4"/>
    <w:pPr>
      <w:numPr>
        <w:numId w:val="8"/>
      </w:numPr>
      <w:tabs>
        <w:tab w:val="clear" w:pos="2302"/>
      </w:tabs>
    </w:pPr>
  </w:style>
  <w:style w:type="paragraph" w:styleId="50">
    <w:name w:val="List Bullet 5"/>
    <w:basedOn w:val="a1"/>
    <w:autoRedefine/>
    <w:pPr>
      <w:numPr>
        <w:numId w:val="1"/>
      </w:numPr>
    </w:pPr>
  </w:style>
  <w:style w:type="paragraph" w:styleId="af6">
    <w:name w:val="List Continue"/>
    <w:basedOn w:val="a1"/>
    <w:pPr>
      <w:spacing w:after="120"/>
      <w:ind w:left="283"/>
    </w:pPr>
  </w:style>
  <w:style w:type="paragraph" w:styleId="27">
    <w:name w:val="List Continue 2"/>
    <w:basedOn w:val="a1"/>
    <w:pPr>
      <w:spacing w:after="120"/>
      <w:ind w:left="566"/>
    </w:pPr>
  </w:style>
  <w:style w:type="paragraph" w:styleId="36">
    <w:name w:val="List Continue 3"/>
    <w:basedOn w:val="a1"/>
    <w:pPr>
      <w:spacing w:after="120"/>
      <w:ind w:left="849"/>
    </w:pPr>
  </w:style>
  <w:style w:type="paragraph" w:styleId="44">
    <w:name w:val="List Continue 4"/>
    <w:basedOn w:val="a1"/>
    <w:pPr>
      <w:spacing w:after="120"/>
      <w:ind w:left="1132"/>
    </w:pPr>
  </w:style>
  <w:style w:type="paragraph" w:styleId="54">
    <w:name w:val="List Continue 5"/>
    <w:basedOn w:val="a1"/>
    <w:pPr>
      <w:spacing w:after="120"/>
      <w:ind w:left="1415"/>
    </w:pPr>
  </w:style>
  <w:style w:type="paragraph" w:styleId="a">
    <w:name w:val="List Number"/>
    <w:basedOn w:val="a1"/>
    <w:pPr>
      <w:numPr>
        <w:numId w:val="14"/>
      </w:numPr>
    </w:pPr>
  </w:style>
  <w:style w:type="paragraph" w:styleId="2">
    <w:name w:val="List Number 2"/>
    <w:basedOn w:val="Text2"/>
    <w:pPr>
      <w:numPr>
        <w:numId w:val="16"/>
      </w:numPr>
      <w:tabs>
        <w:tab w:val="clear" w:pos="2302"/>
      </w:tabs>
    </w:pPr>
  </w:style>
  <w:style w:type="paragraph" w:styleId="30">
    <w:name w:val="List Number 3"/>
    <w:basedOn w:val="Text3"/>
    <w:pPr>
      <w:numPr>
        <w:numId w:val="17"/>
      </w:numPr>
      <w:tabs>
        <w:tab w:val="clear" w:pos="2302"/>
      </w:tabs>
    </w:pPr>
  </w:style>
  <w:style w:type="paragraph" w:styleId="41">
    <w:name w:val="List Number 4"/>
    <w:basedOn w:val="Text4"/>
    <w:pPr>
      <w:numPr>
        <w:numId w:val="18"/>
      </w:numPr>
      <w:tabs>
        <w:tab w:val="clear" w:pos="2302"/>
      </w:tabs>
    </w:pPr>
  </w:style>
  <w:style w:type="paragraph" w:styleId="5">
    <w:name w:val="List Number 5"/>
    <w:basedOn w:val="a1"/>
    <w:pPr>
      <w:numPr>
        <w:numId w:val="2"/>
      </w:numPr>
    </w:pPr>
  </w:style>
  <w:style w:type="paragraph" w:styleId="af7">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af8">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9">
    <w:name w:val="Normal Indent"/>
    <w:basedOn w:val="a1"/>
    <w:link w:val="Char3"/>
    <w:pPr>
      <w:ind w:left="720"/>
    </w:pPr>
    <w:rPr>
      <w:lang w:eastAsia="x-none"/>
    </w:rPr>
  </w:style>
  <w:style w:type="paragraph" w:styleId="afa">
    <w:name w:val="Note Heading"/>
    <w:basedOn w:val="a1"/>
    <w:next w:val="a1"/>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531" w:hanging="153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outlineLvl w:val="9"/>
    </w:pPr>
    <w:rPr>
      <w:b w:val="0"/>
      <w:smallCaps w:val="0"/>
    </w:rPr>
  </w:style>
  <w:style w:type="paragraph" w:customStyle="1" w:styleId="NumPar2">
    <w:name w:val="NumPar 2"/>
    <w:basedOn w:val="20"/>
    <w:next w:val="Text2"/>
    <w:pPr>
      <w:keepNext w:val="0"/>
      <w:outlineLvl w:val="9"/>
    </w:pPr>
    <w:rPr>
      <w:b w:val="0"/>
    </w:rPr>
  </w:style>
  <w:style w:type="paragraph" w:customStyle="1" w:styleId="NumPar3">
    <w:name w:val="NumPar 3"/>
    <w:basedOn w:val="3"/>
    <w:next w:val="Text3"/>
    <w:pPr>
      <w:keepNext w:val="0"/>
      <w:outlineLvl w:val="9"/>
    </w:pPr>
    <w:rPr>
      <w:i w:val="0"/>
    </w:rPr>
  </w:style>
  <w:style w:type="paragraph" w:customStyle="1" w:styleId="NumPar4">
    <w:name w:val="NumPar 4"/>
    <w:basedOn w:val="4"/>
    <w:next w:val="Text4"/>
    <w:pPr>
      <w:keepNext w:val="0"/>
      <w:outlineLvl w:val="9"/>
    </w:pPr>
  </w:style>
  <w:style w:type="paragraph" w:customStyle="1" w:styleId="PartTitle">
    <w:name w:val="PartTitle"/>
    <w:basedOn w:val="a1"/>
    <w:next w:val="ChapterTitle"/>
    <w:pPr>
      <w:keepNext/>
      <w:pageBreakBefore/>
      <w:spacing w:after="480"/>
      <w:jc w:val="center"/>
    </w:pPr>
    <w:rPr>
      <w:b/>
      <w:sz w:val="36"/>
    </w:rPr>
  </w:style>
  <w:style w:type="paragraph" w:styleId="afb">
    <w:name w:val="Plain Text"/>
    <w:basedOn w:val="a1"/>
    <w:rPr>
      <w:rFonts w:ascii="Courier New" w:hAnsi="Courier New"/>
      <w:sz w:val="20"/>
    </w:rPr>
  </w:style>
  <w:style w:type="paragraph" w:styleId="afc">
    <w:name w:val="Salutation"/>
    <w:basedOn w:val="a1"/>
    <w:next w:val="a1"/>
  </w:style>
  <w:style w:type="paragraph" w:styleId="afd">
    <w:name w:val="Signature"/>
    <w:basedOn w:val="a1"/>
    <w:next w:val="Enclosures"/>
    <w:pPr>
      <w:tabs>
        <w:tab w:val="left" w:pos="5103"/>
      </w:tabs>
      <w:spacing w:before="1200" w:after="0"/>
      <w:ind w:left="5103"/>
      <w:jc w:val="center"/>
    </w:pPr>
  </w:style>
  <w:style w:type="paragraph" w:styleId="afe">
    <w:name w:val="Subtitle"/>
    <w:basedOn w:val="a1"/>
    <w:pPr>
      <w:spacing w:after="60"/>
      <w:jc w:val="center"/>
      <w:outlineLvl w:val="1"/>
    </w:pPr>
    <w:rPr>
      <w:rFonts w:ascii="Arial" w:hAnsi="Arial"/>
    </w:rPr>
  </w:style>
  <w:style w:type="paragraph" w:customStyle="1" w:styleId="SubTitle1">
    <w:name w:val="SubTitle 1"/>
    <w:basedOn w:val="a1"/>
    <w:next w:val="SubTitle2"/>
    <w:pPr>
      <w:jc w:val="center"/>
    </w:pPr>
    <w:rPr>
      <w:b/>
      <w:sz w:val="40"/>
    </w:rPr>
  </w:style>
  <w:style w:type="paragraph" w:customStyle="1" w:styleId="SubTitle2">
    <w:name w:val="SubTitle 2"/>
    <w:basedOn w:val="a1"/>
    <w:pPr>
      <w:jc w:val="center"/>
    </w:pPr>
    <w:rPr>
      <w:b/>
      <w:sz w:val="32"/>
    </w:rPr>
  </w:style>
  <w:style w:type="paragraph" w:styleId="aff">
    <w:name w:val="table of authorities"/>
    <w:basedOn w:val="a1"/>
    <w:next w:val="a1"/>
    <w:semiHidden/>
    <w:pPr>
      <w:ind w:left="240" w:hanging="240"/>
    </w:pPr>
  </w:style>
  <w:style w:type="paragraph" w:styleId="aff0">
    <w:name w:val="table of figures"/>
    <w:basedOn w:val="a1"/>
    <w:next w:val="a1"/>
    <w:semiHidden/>
    <w:pPr>
      <w:ind w:left="480" w:hanging="480"/>
    </w:pPr>
  </w:style>
  <w:style w:type="paragraph" w:styleId="aff1">
    <w:name w:val="Title"/>
    <w:basedOn w:val="a1"/>
    <w:next w:val="SubTitle1"/>
    <w:pPr>
      <w:spacing w:after="480"/>
      <w:jc w:val="center"/>
    </w:pPr>
    <w:rPr>
      <w:b/>
      <w:kern w:val="28"/>
      <w:sz w:val="48"/>
    </w:rPr>
  </w:style>
  <w:style w:type="paragraph" w:styleId="aff2">
    <w:name w:val="toa heading"/>
    <w:basedOn w:val="a1"/>
    <w:next w:val="a1"/>
    <w:semiHidden/>
    <w:pPr>
      <w:spacing w:before="120"/>
    </w:pPr>
    <w:rPr>
      <w:rFonts w:ascii="Arial" w:hAnsi="Arial"/>
      <w:b/>
    </w:rPr>
  </w:style>
  <w:style w:type="paragraph" w:styleId="11">
    <w:name w:val="toc 1"/>
    <w:basedOn w:val="a1"/>
    <w:next w:val="a1"/>
    <w:semiHidden/>
    <w:pPr>
      <w:tabs>
        <w:tab w:val="right" w:leader="dot" w:pos="8640"/>
      </w:tabs>
      <w:spacing w:before="120" w:after="120"/>
      <w:ind w:left="482" w:right="720" w:hanging="482"/>
    </w:pPr>
    <w:rPr>
      <w:caps/>
    </w:rPr>
  </w:style>
  <w:style w:type="paragraph" w:styleId="28">
    <w:name w:val="toc 2"/>
    <w:basedOn w:val="a1"/>
    <w:next w:val="a1"/>
    <w:semiHidden/>
    <w:pPr>
      <w:tabs>
        <w:tab w:val="right" w:leader="dot" w:pos="8640"/>
      </w:tabs>
      <w:spacing w:before="60" w:after="60"/>
      <w:ind w:left="1077" w:right="720" w:hanging="595"/>
    </w:pPr>
  </w:style>
  <w:style w:type="paragraph" w:styleId="37">
    <w:name w:val="toc 3"/>
    <w:basedOn w:val="a1"/>
    <w:next w:val="a1"/>
    <w:semiHidden/>
    <w:pPr>
      <w:tabs>
        <w:tab w:val="right" w:leader="dot" w:pos="8640"/>
      </w:tabs>
      <w:spacing w:before="60" w:after="60"/>
      <w:ind w:left="1916" w:right="720" w:hanging="839"/>
    </w:pPr>
  </w:style>
  <w:style w:type="paragraph" w:styleId="45">
    <w:name w:val="toc 4"/>
    <w:basedOn w:val="a1"/>
    <w:next w:val="a1"/>
    <w:semiHidden/>
    <w:pPr>
      <w:tabs>
        <w:tab w:val="right" w:leader="dot" w:pos="8641"/>
      </w:tabs>
      <w:spacing w:before="60" w:after="60"/>
      <w:ind w:left="2880" w:right="720" w:hanging="964"/>
    </w:pPr>
  </w:style>
  <w:style w:type="paragraph" w:styleId="55">
    <w:name w:val="toc 5"/>
    <w:basedOn w:val="a1"/>
    <w:next w:val="a1"/>
    <w:semiHidden/>
    <w:pPr>
      <w:tabs>
        <w:tab w:val="right" w:leader="dot" w:pos="8641"/>
      </w:tabs>
      <w:spacing w:before="240" w:after="120"/>
      <w:ind w:right="720"/>
    </w:pPr>
    <w:rPr>
      <w:caps/>
    </w:rPr>
  </w:style>
  <w:style w:type="paragraph" w:styleId="61">
    <w:name w:val="toc 6"/>
    <w:basedOn w:val="a1"/>
    <w:next w:val="a1"/>
    <w:autoRedefine/>
    <w:semiHidden/>
    <w:pPr>
      <w:ind w:left="1200"/>
    </w:pPr>
  </w:style>
  <w:style w:type="paragraph" w:styleId="71">
    <w:name w:val="toc 7"/>
    <w:basedOn w:val="a1"/>
    <w:next w:val="a1"/>
    <w:autoRedefine/>
    <w:semiHidden/>
    <w:pPr>
      <w:ind w:left="1440"/>
    </w:pPr>
  </w:style>
  <w:style w:type="paragraph" w:styleId="81">
    <w:name w:val="toc 8"/>
    <w:basedOn w:val="a1"/>
    <w:next w:val="a1"/>
    <w:autoRedefine/>
    <w:semiHidden/>
    <w:pPr>
      <w:ind w:left="1680"/>
    </w:pPr>
  </w:style>
  <w:style w:type="paragraph" w:styleId="91">
    <w:name w:val="toc 9"/>
    <w:basedOn w:val="a1"/>
    <w:next w:val="a1"/>
    <w:autoRedefine/>
    <w:semiHidden/>
    <w:pPr>
      <w:ind w:left="1920"/>
    </w:pPr>
  </w:style>
  <w:style w:type="paragraph" w:customStyle="1" w:styleId="YReferences">
    <w:name w:val="YReferences"/>
    <w:basedOn w:val="a1"/>
    <w:next w:val="a1"/>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a1"/>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a1"/>
    <w:pPr>
      <w:numPr>
        <w:ilvl w:val="1"/>
        <w:numId w:val="14"/>
      </w:numPr>
    </w:pPr>
  </w:style>
  <w:style w:type="paragraph" w:customStyle="1" w:styleId="ListNumberLevel3">
    <w:name w:val="List Number (Level 3)"/>
    <w:basedOn w:val="a1"/>
    <w:pPr>
      <w:numPr>
        <w:ilvl w:val="2"/>
        <w:numId w:val="14"/>
      </w:numPr>
    </w:pPr>
  </w:style>
  <w:style w:type="paragraph" w:customStyle="1" w:styleId="ListNumberLevel4">
    <w:name w:val="List Number (Level 4)"/>
    <w:basedOn w:val="a1"/>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aff3">
    <w:name w:val="TOC Heading"/>
    <w:basedOn w:val="a1"/>
    <w:next w:val="a1"/>
    <w:pPr>
      <w:keepNext/>
      <w:spacing w:before="240"/>
      <w:jc w:val="center"/>
    </w:pPr>
    <w:rPr>
      <w:b/>
    </w:rPr>
  </w:style>
  <w:style w:type="paragraph" w:customStyle="1" w:styleId="Contact">
    <w:name w:val="Contact"/>
    <w:basedOn w:val="a1"/>
    <w:next w:val="a1"/>
    <w:pPr>
      <w:spacing w:after="480"/>
      <w:ind w:left="567" w:hanging="567"/>
      <w:jc w:val="left"/>
    </w:pPr>
  </w:style>
  <w:style w:type="paragraph" w:customStyle="1" w:styleId="ZCom">
    <w:name w:val="Z_Com"/>
    <w:basedOn w:val="a1"/>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a1"/>
    <w:rsid w:val="00D63776"/>
    <w:pPr>
      <w:widowControl w:val="0"/>
      <w:autoSpaceDE w:val="0"/>
      <w:autoSpaceDN w:val="0"/>
      <w:spacing w:after="0"/>
      <w:ind w:right="85"/>
      <w:jc w:val="left"/>
    </w:pPr>
    <w:rPr>
      <w:rFonts w:ascii="Arial" w:hAnsi="Arial" w:cs="Arial"/>
      <w:sz w:val="16"/>
      <w:szCs w:val="16"/>
      <w:lang w:eastAsia="en-GB"/>
    </w:rPr>
  </w:style>
  <w:style w:type="character" w:styleId="-">
    <w:name w:val="Hyperlink"/>
    <w:rsid w:val="006914AD"/>
    <w:rPr>
      <w:color w:val="0000FF"/>
      <w:u w:val="single"/>
    </w:rPr>
  </w:style>
  <w:style w:type="character" w:styleId="aff4">
    <w:name w:val="footnote reference"/>
    <w:rsid w:val="00CD08CF"/>
    <w:rPr>
      <w:vertAlign w:val="superscript"/>
    </w:rPr>
  </w:style>
  <w:style w:type="table" w:styleId="3-2">
    <w:name w:val="Medium Grid 3 Accent 2"/>
    <w:basedOn w:val="a3"/>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aff5">
    <w:name w:val="Balloon Text"/>
    <w:basedOn w:val="a1"/>
    <w:link w:val="Char4"/>
    <w:uiPriority w:val="99"/>
    <w:semiHidden/>
    <w:rsid w:val="00E52A1D"/>
    <w:rPr>
      <w:rFonts w:ascii="Tahoma" w:hAnsi="Tahoma"/>
      <w:sz w:val="16"/>
      <w:szCs w:val="16"/>
    </w:rPr>
  </w:style>
  <w:style w:type="paragraph" w:customStyle="1" w:styleId="DocumentTitle">
    <w:name w:val="Document Title"/>
    <w:basedOn w:val="a1"/>
    <w:link w:val="DocumentTitleChar"/>
    <w:qFormat/>
    <w:rsid w:val="002A726D"/>
    <w:pPr>
      <w:jc w:val="center"/>
    </w:pPr>
    <w:rPr>
      <w:rFonts w:ascii="Verdana" w:hAnsi="Verdana"/>
      <w:b/>
      <w:sz w:val="28"/>
      <w:lang w:eastAsia="x-none"/>
    </w:rPr>
  </w:style>
  <w:style w:type="paragraph" w:customStyle="1" w:styleId="Footerapproval">
    <w:name w:val="Footer approval"/>
    <w:basedOn w:val="af1"/>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f1"/>
    <w:link w:val="FooterDateChar"/>
    <w:qFormat/>
    <w:rsid w:val="00EE60CF"/>
    <w:pPr>
      <w:tabs>
        <w:tab w:val="right" w:pos="9240"/>
      </w:tabs>
    </w:pPr>
    <w:rPr>
      <w:rFonts w:ascii="Verdana" w:hAnsi="Verdana"/>
      <w:lang w:val="it-IT"/>
    </w:rPr>
  </w:style>
  <w:style w:type="character" w:customStyle="1" w:styleId="Char1">
    <w:name w:val="Υποσέλιδο Char"/>
    <w:link w:val="af1"/>
    <w:uiPriority w:val="99"/>
    <w:rsid w:val="00EE60CF"/>
    <w:rPr>
      <w:rFonts w:ascii="Arial" w:hAnsi="Arial"/>
      <w:sz w:val="16"/>
      <w:lang w:val="fr-FR"/>
    </w:rPr>
  </w:style>
  <w:style w:type="character" w:customStyle="1" w:styleId="ApprovalfooterChar">
    <w:name w:val="Approval_footer Char"/>
    <w:basedOn w:val="Char1"/>
    <w:link w:val="Footerapproval"/>
    <w:rsid w:val="00EE60CF"/>
    <w:rPr>
      <w:rFonts w:ascii="Arial" w:hAnsi="Arial"/>
      <w:sz w:val="16"/>
      <w:lang w:val="fr-FR"/>
    </w:rPr>
  </w:style>
  <w:style w:type="paragraph" w:customStyle="1" w:styleId="PageNumber1">
    <w:name w:val="Page Number1"/>
    <w:basedOn w:val="af1"/>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Char2">
    <w:name w:val="Κεφαλίδα Char"/>
    <w:link w:val="af3"/>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a1"/>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af9"/>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a1"/>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Char3">
    <w:name w:val="Βασικό με εσοχή Char"/>
    <w:link w:val="af9"/>
    <w:rsid w:val="007A4813"/>
    <w:rPr>
      <w:sz w:val="24"/>
      <w:lang w:val="fr-FR"/>
    </w:rPr>
  </w:style>
  <w:style w:type="character" w:customStyle="1" w:styleId="Bulletpoint1Char">
    <w:name w:val="Bullet point1 Char"/>
    <w:basedOn w:val="Char3"/>
    <w:link w:val="Bulletpoint1"/>
    <w:rsid w:val="007A4813"/>
    <w:rPr>
      <w:sz w:val="24"/>
      <w:lang w:val="fr-FR"/>
    </w:rPr>
  </w:style>
  <w:style w:type="paragraph" w:customStyle="1" w:styleId="BulletPoint2">
    <w:name w:val="Bullet Point 2"/>
    <w:basedOn w:val="af9"/>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a1"/>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aff6">
    <w:name w:val="Table Grid"/>
    <w:basedOn w:val="a3"/>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a3"/>
    <w:rsid w:val="00EF7057"/>
    <w:tblPr>
      <w:tblInd w:w="0" w:type="dxa"/>
      <w:tblCellMar>
        <w:top w:w="0" w:type="dxa"/>
        <w:left w:w="108" w:type="dxa"/>
        <w:bottom w:w="0" w:type="dxa"/>
        <w:right w:w="108" w:type="dxa"/>
      </w:tblCellMar>
    </w:tblPr>
  </w:style>
  <w:style w:type="table" w:styleId="aff7">
    <w:name w:val="Table Elegant"/>
    <w:basedOn w:val="a3"/>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8">
    <w:name w:val="annotation reference"/>
    <w:unhideWhenUsed/>
    <w:rsid w:val="00F0066C"/>
    <w:rPr>
      <w:sz w:val="16"/>
      <w:szCs w:val="16"/>
    </w:rPr>
  </w:style>
  <w:style w:type="character" w:customStyle="1" w:styleId="Char">
    <w:name w:val="Κείμενο σχολίου Char"/>
    <w:link w:val="ab"/>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a1"/>
    <w:semiHidden/>
    <w:rsid w:val="007F7B4F"/>
    <w:pPr>
      <w:tabs>
        <w:tab w:val="num" w:pos="765"/>
      </w:tabs>
      <w:spacing w:after="0"/>
      <w:ind w:left="765" w:hanging="283"/>
      <w:jc w:val="left"/>
    </w:pPr>
    <w:rPr>
      <w:sz w:val="20"/>
      <w:lang w:val="en-GB" w:eastAsia="en-GB"/>
    </w:rPr>
  </w:style>
  <w:style w:type="paragraph" w:customStyle="1" w:styleId="List1">
    <w:name w:val="List 1"/>
    <w:basedOn w:val="a1"/>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a1"/>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a1"/>
    <w:semiHidden/>
    <w:rsid w:val="007F7B4F"/>
    <w:pPr>
      <w:spacing w:after="0"/>
      <w:ind w:left="1080" w:hanging="360"/>
      <w:jc w:val="left"/>
    </w:pPr>
    <w:rPr>
      <w:sz w:val="20"/>
      <w:lang w:val="en-GB" w:eastAsia="en-GB"/>
    </w:rPr>
  </w:style>
  <w:style w:type="paragraph" w:customStyle="1" w:styleId="List51">
    <w:name w:val="List 51"/>
    <w:basedOn w:val="a1"/>
    <w:semiHidden/>
    <w:rsid w:val="007F7B4F"/>
    <w:pPr>
      <w:numPr>
        <w:numId w:val="21"/>
      </w:numPr>
      <w:spacing w:after="0"/>
      <w:jc w:val="left"/>
    </w:pPr>
    <w:rPr>
      <w:sz w:val="20"/>
      <w:lang w:val="en-GB" w:eastAsia="en-GB"/>
    </w:rPr>
  </w:style>
  <w:style w:type="paragraph" w:customStyle="1" w:styleId="List6">
    <w:name w:val="List 6"/>
    <w:basedOn w:val="a1"/>
    <w:semiHidden/>
    <w:rsid w:val="007F7B4F"/>
    <w:pPr>
      <w:numPr>
        <w:numId w:val="22"/>
      </w:numPr>
      <w:spacing w:after="0"/>
      <w:jc w:val="left"/>
    </w:pPr>
    <w:rPr>
      <w:sz w:val="20"/>
      <w:lang w:val="en-GB" w:eastAsia="en-GB"/>
    </w:rPr>
  </w:style>
  <w:style w:type="paragraph" w:customStyle="1" w:styleId="List7">
    <w:name w:val="List 7"/>
    <w:basedOn w:val="a1"/>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a1"/>
    <w:next w:val="a6"/>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a1"/>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a1"/>
    <w:rsid w:val="00BA290F"/>
    <w:pPr>
      <w:suppressLineNumbers/>
      <w:suppressAutoHyphens/>
      <w:spacing w:after="0"/>
      <w:jc w:val="left"/>
    </w:pPr>
    <w:rPr>
      <w:rFonts w:cs="Mangal"/>
      <w:szCs w:val="24"/>
      <w:lang w:val="en-GB" w:eastAsia="ar-SA"/>
    </w:rPr>
  </w:style>
  <w:style w:type="paragraph" w:customStyle="1" w:styleId="BalloonText1">
    <w:name w:val="Balloon Text1"/>
    <w:basedOn w:val="a1"/>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a1"/>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a1"/>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Char4">
    <w:name w:val="Κείμενο πλαισίου Char"/>
    <w:link w:val="aff5"/>
    <w:uiPriority w:val="99"/>
    <w:semiHidden/>
    <w:rsid w:val="00BA290F"/>
    <w:rPr>
      <w:rFonts w:ascii="Tahoma" w:hAnsi="Tahoma" w:cs="Tahoma"/>
      <w:sz w:val="16"/>
      <w:szCs w:val="16"/>
      <w:lang w:val="fr-FR" w:eastAsia="en-US"/>
    </w:rPr>
  </w:style>
  <w:style w:type="paragraph" w:styleId="aff9">
    <w:name w:val="List Paragraph"/>
    <w:basedOn w:val="a1"/>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ffa">
    <w:name w:val="annotation subject"/>
    <w:basedOn w:val="ab"/>
    <w:next w:val="ab"/>
    <w:link w:val="Char5"/>
    <w:uiPriority w:val="99"/>
    <w:unhideWhenUsed/>
    <w:rsid w:val="00BA290F"/>
    <w:pPr>
      <w:suppressAutoHyphens/>
      <w:spacing w:after="0"/>
      <w:jc w:val="left"/>
    </w:pPr>
    <w:rPr>
      <w:b/>
      <w:bCs/>
      <w:lang w:val="x-none" w:eastAsia="ar-SA"/>
    </w:rPr>
  </w:style>
  <w:style w:type="character" w:customStyle="1" w:styleId="Char5">
    <w:name w:val="Θέμα σχολίου Char"/>
    <w:link w:val="affa"/>
    <w:uiPriority w:val="99"/>
    <w:rsid w:val="00BA290F"/>
    <w:rPr>
      <w:b/>
      <w:bCs/>
      <w:lang w:val="x-none" w:eastAsia="ar-SA"/>
    </w:rPr>
  </w:style>
  <w:style w:type="paragraph" w:styleId="affb">
    <w:name w:val="Revision"/>
    <w:hidden/>
    <w:uiPriority w:val="99"/>
    <w:semiHidden/>
    <w:rsid w:val="00BA290F"/>
    <w:rPr>
      <w:sz w:val="24"/>
      <w:szCs w:val="24"/>
      <w:lang w:eastAsia="ar-SA"/>
    </w:rPr>
  </w:style>
  <w:style w:type="character" w:styleId="-0">
    <w:name w:val="FollowedHyperlink"/>
    <w:uiPriority w:val="99"/>
    <w:unhideWhenUsed/>
    <w:rsid w:val="00BA290F"/>
    <w:rPr>
      <w:color w:val="800080"/>
      <w:u w:val="single"/>
    </w:rPr>
  </w:style>
  <w:style w:type="character" w:customStyle="1" w:styleId="3Char">
    <w:name w:val="Επικεφαλίδα 3 Char"/>
    <w:link w:val="3"/>
    <w:rsid w:val="005D5129"/>
    <w:rPr>
      <w:i/>
      <w:sz w:val="24"/>
      <w:lang w:val="fr-FR" w:eastAsia="en-US"/>
    </w:rPr>
  </w:style>
  <w:style w:type="character" w:styleId="affc">
    <w:name w:val="endnote reference"/>
    <w:rsid w:val="007967A9"/>
    <w:rPr>
      <w:vertAlign w:val="superscript"/>
    </w:rPr>
  </w:style>
  <w:style w:type="character" w:customStyle="1" w:styleId="Char0">
    <w:name w:val="Κείμενο σημείωσης τέλους Char"/>
    <w:basedOn w:val="a2"/>
    <w:link w:val="ae"/>
    <w:semiHidden/>
    <w:rsid w:val="00D97FE7"/>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1">
    <w:name w:val="Normal"/>
    <w:rsid w:val="005A1D32"/>
    <w:pPr>
      <w:spacing w:after="240"/>
      <w:jc w:val="both"/>
    </w:pPr>
    <w:rPr>
      <w:sz w:val="24"/>
      <w:lang w:val="fr-FR" w:eastAsia="en-US"/>
    </w:rPr>
  </w:style>
  <w:style w:type="paragraph" w:styleId="1">
    <w:name w:val="heading 1"/>
    <w:basedOn w:val="a1"/>
    <w:next w:val="Text1"/>
    <w:qFormat/>
    <w:rsid w:val="00BF6AA3"/>
    <w:pPr>
      <w:keepNext/>
      <w:numPr>
        <w:numId w:val="3"/>
      </w:numPr>
      <w:spacing w:before="240"/>
      <w:outlineLvl w:val="0"/>
    </w:pPr>
    <w:rPr>
      <w:b/>
      <w:smallCaps/>
    </w:rPr>
  </w:style>
  <w:style w:type="paragraph" w:styleId="20">
    <w:name w:val="heading 2"/>
    <w:basedOn w:val="a1"/>
    <w:next w:val="Text2"/>
    <w:qFormat/>
    <w:pPr>
      <w:keepNext/>
      <w:numPr>
        <w:ilvl w:val="1"/>
        <w:numId w:val="3"/>
      </w:numPr>
      <w:outlineLvl w:val="1"/>
    </w:pPr>
    <w:rPr>
      <w:b/>
    </w:rPr>
  </w:style>
  <w:style w:type="paragraph" w:styleId="3">
    <w:name w:val="heading 3"/>
    <w:basedOn w:val="a1"/>
    <w:next w:val="Text3"/>
    <w:link w:val="3Char"/>
    <w:qFormat/>
    <w:pPr>
      <w:keepNext/>
      <w:numPr>
        <w:ilvl w:val="2"/>
        <w:numId w:val="3"/>
      </w:numPr>
      <w:outlineLvl w:val="2"/>
    </w:pPr>
    <w:rPr>
      <w:i/>
    </w:rPr>
  </w:style>
  <w:style w:type="paragraph" w:styleId="4">
    <w:name w:val="heading 4"/>
    <w:basedOn w:val="a1"/>
    <w:next w:val="Text4"/>
    <w:qFormat/>
    <w:pPr>
      <w:keepNext/>
      <w:numPr>
        <w:ilvl w:val="3"/>
        <w:numId w:val="3"/>
      </w:numPr>
      <w:outlineLvl w:val="3"/>
    </w:pPr>
  </w:style>
  <w:style w:type="paragraph" w:styleId="51">
    <w:name w:val="heading 5"/>
    <w:basedOn w:val="a1"/>
    <w:next w:val="a1"/>
    <w:pPr>
      <w:tabs>
        <w:tab w:val="num" w:pos="0"/>
      </w:tabs>
      <w:spacing w:before="240" w:after="60"/>
      <w:outlineLvl w:val="4"/>
    </w:pPr>
    <w:rPr>
      <w:rFonts w:ascii="Arial" w:hAnsi="Arial"/>
      <w:sz w:val="22"/>
    </w:rPr>
  </w:style>
  <w:style w:type="paragraph" w:styleId="6">
    <w:name w:val="heading 6"/>
    <w:basedOn w:val="a1"/>
    <w:next w:val="a1"/>
    <w:pPr>
      <w:tabs>
        <w:tab w:val="num" w:pos="0"/>
      </w:tabs>
      <w:spacing w:before="240" w:after="60"/>
      <w:outlineLvl w:val="5"/>
    </w:pPr>
    <w:rPr>
      <w:rFonts w:ascii="Arial" w:hAnsi="Arial"/>
      <w:i/>
      <w:sz w:val="22"/>
    </w:rPr>
  </w:style>
  <w:style w:type="paragraph" w:styleId="7">
    <w:name w:val="heading 7"/>
    <w:basedOn w:val="a1"/>
    <w:next w:val="a1"/>
    <w:pPr>
      <w:tabs>
        <w:tab w:val="num" w:pos="0"/>
      </w:tabs>
      <w:spacing w:before="240" w:after="60"/>
      <w:outlineLvl w:val="6"/>
    </w:pPr>
    <w:rPr>
      <w:rFonts w:ascii="Arial" w:hAnsi="Arial"/>
      <w:sz w:val="20"/>
    </w:rPr>
  </w:style>
  <w:style w:type="paragraph" w:styleId="8">
    <w:name w:val="heading 8"/>
    <w:basedOn w:val="a1"/>
    <w:next w:val="a1"/>
    <w:pPr>
      <w:tabs>
        <w:tab w:val="num" w:pos="0"/>
      </w:tabs>
      <w:spacing w:before="240" w:after="60"/>
      <w:outlineLvl w:val="7"/>
    </w:pPr>
    <w:rPr>
      <w:rFonts w:ascii="Arial" w:hAnsi="Arial"/>
      <w:i/>
      <w:sz w:val="20"/>
    </w:rPr>
  </w:style>
  <w:style w:type="paragraph" w:styleId="9">
    <w:name w:val="heading 9"/>
    <w:basedOn w:val="a1"/>
    <w:next w:val="a1"/>
    <w:pPr>
      <w:tabs>
        <w:tab w:val="num" w:pos="0"/>
      </w:tabs>
      <w:spacing w:before="240" w:after="60"/>
      <w:outlineLvl w:val="8"/>
    </w:pPr>
    <w:rPr>
      <w:rFonts w:ascii="Arial" w:hAnsi="Arial"/>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2"/>
    </w:pPr>
  </w:style>
  <w:style w:type="paragraph" w:customStyle="1" w:styleId="Text2">
    <w:name w:val="Text 2"/>
    <w:basedOn w:val="a1"/>
    <w:pPr>
      <w:tabs>
        <w:tab w:val="left" w:pos="2302"/>
      </w:tabs>
      <w:ind w:left="1202"/>
    </w:pPr>
  </w:style>
  <w:style w:type="paragraph" w:customStyle="1" w:styleId="Text3">
    <w:name w:val="Text 3"/>
    <w:basedOn w:val="a1"/>
    <w:pPr>
      <w:tabs>
        <w:tab w:val="left" w:pos="2302"/>
      </w:tabs>
      <w:ind w:left="1202"/>
    </w:pPr>
  </w:style>
  <w:style w:type="paragraph" w:customStyle="1" w:styleId="Text4">
    <w:name w:val="Text 4"/>
    <w:basedOn w:val="a1"/>
    <w:pPr>
      <w:tabs>
        <w:tab w:val="left" w:pos="2302"/>
      </w:tabs>
      <w:ind w:left="1202"/>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styleId="a5">
    <w:name w:val="Block Text"/>
    <w:basedOn w:val="a1"/>
    <w:pPr>
      <w:spacing w:after="120"/>
      <w:ind w:left="1440" w:right="1440"/>
    </w:pPr>
  </w:style>
  <w:style w:type="paragraph" w:styleId="a6">
    <w:name w:val="Body Text"/>
    <w:basedOn w:val="a1"/>
    <w:pPr>
      <w:spacing w:after="120"/>
    </w:pPr>
  </w:style>
  <w:style w:type="paragraph" w:styleId="22">
    <w:name w:val="Body Text 2"/>
    <w:basedOn w:val="a1"/>
    <w:pPr>
      <w:spacing w:after="120" w:line="480" w:lineRule="auto"/>
    </w:pPr>
  </w:style>
  <w:style w:type="paragraph" w:styleId="32">
    <w:name w:val="Body Text 3"/>
    <w:basedOn w:val="a1"/>
    <w:pPr>
      <w:spacing w:after="120"/>
    </w:pPr>
    <w:rPr>
      <w:sz w:val="16"/>
    </w:rPr>
  </w:style>
  <w:style w:type="paragraph" w:styleId="a7">
    <w:name w:val="Body Text First Indent"/>
    <w:basedOn w:val="a6"/>
    <w:pPr>
      <w:ind w:firstLine="210"/>
    </w:pPr>
  </w:style>
  <w:style w:type="paragraph" w:styleId="a8">
    <w:name w:val="Body Text Indent"/>
    <w:basedOn w:val="a1"/>
    <w:pPr>
      <w:spacing w:after="120"/>
      <w:ind w:left="283"/>
    </w:pPr>
  </w:style>
  <w:style w:type="paragraph" w:styleId="23">
    <w:name w:val="Body Text First Indent 2"/>
    <w:basedOn w:val="a8"/>
    <w:pPr>
      <w:ind w:firstLine="210"/>
    </w:pPr>
  </w:style>
  <w:style w:type="paragraph" w:styleId="24">
    <w:name w:val="Body Text Indent 2"/>
    <w:basedOn w:val="a1"/>
    <w:pPr>
      <w:spacing w:after="120" w:line="480" w:lineRule="auto"/>
      <w:ind w:left="283"/>
    </w:pPr>
  </w:style>
  <w:style w:type="paragraph" w:styleId="33">
    <w:name w:val="Body Text Indent 3"/>
    <w:basedOn w:val="a1"/>
    <w:pPr>
      <w:spacing w:after="120"/>
      <w:ind w:left="283"/>
    </w:pPr>
    <w:rPr>
      <w:sz w:val="16"/>
    </w:rPr>
  </w:style>
  <w:style w:type="paragraph" w:styleId="a9">
    <w:name w:val="caption"/>
    <w:basedOn w:val="a1"/>
    <w:next w:val="a1"/>
    <w:pPr>
      <w:spacing w:before="120" w:after="120"/>
    </w:pPr>
    <w:rPr>
      <w:b/>
    </w:rPr>
  </w:style>
  <w:style w:type="paragraph" w:customStyle="1" w:styleId="ChapterTitle">
    <w:name w:val="ChapterTitle"/>
    <w:basedOn w:val="a1"/>
    <w:next w:val="SectionTitle"/>
    <w:pPr>
      <w:keepNext/>
      <w:spacing w:after="480"/>
      <w:jc w:val="center"/>
    </w:pPr>
    <w:rPr>
      <w:b/>
      <w:sz w:val="32"/>
    </w:rPr>
  </w:style>
  <w:style w:type="paragraph" w:customStyle="1" w:styleId="SectionTitle">
    <w:name w:val="SectionTitle"/>
    <w:basedOn w:val="a1"/>
    <w:next w:val="1"/>
    <w:pPr>
      <w:keepNext/>
      <w:spacing w:after="480"/>
      <w:jc w:val="center"/>
    </w:pPr>
    <w:rPr>
      <w:b/>
      <w:smallCaps/>
      <w:sz w:val="28"/>
    </w:rPr>
  </w:style>
  <w:style w:type="paragraph" w:styleId="aa">
    <w:name w:val="Closing"/>
    <w:basedOn w:val="a1"/>
    <w:pPr>
      <w:ind w:left="4252"/>
    </w:pPr>
  </w:style>
  <w:style w:type="paragraph" w:styleId="ab">
    <w:name w:val="annotation text"/>
    <w:basedOn w:val="a1"/>
    <w:link w:val="Char"/>
    <w:rPr>
      <w:sz w:val="20"/>
    </w:rPr>
  </w:style>
  <w:style w:type="paragraph" w:styleId="ac">
    <w:name w:val="Date"/>
    <w:basedOn w:val="a1"/>
    <w:next w:val="References"/>
    <w:pPr>
      <w:spacing w:after="0"/>
      <w:ind w:left="5103" w:right="-567"/>
      <w:jc w:val="left"/>
    </w:pPr>
  </w:style>
  <w:style w:type="paragraph" w:customStyle="1" w:styleId="References">
    <w:name w:val="References"/>
    <w:basedOn w:val="a1"/>
    <w:next w:val="AddressTR"/>
    <w:pPr>
      <w:ind w:left="5103"/>
      <w:jc w:val="left"/>
    </w:pPr>
    <w:rPr>
      <w:sz w:val="20"/>
    </w:rPr>
  </w:style>
  <w:style w:type="paragraph" w:styleId="ad">
    <w:name w:val="Document Map"/>
    <w:basedOn w:val="a1"/>
    <w:semiHidden/>
    <w:pPr>
      <w:shd w:val="clear" w:color="auto" w:fill="000080"/>
    </w:pPr>
    <w:rPr>
      <w:rFonts w:ascii="Tahoma" w:hAnsi="Tahoma"/>
    </w:rPr>
  </w:style>
  <w:style w:type="paragraph" w:customStyle="1" w:styleId="DoubSign">
    <w:name w:val="DoubSign"/>
    <w:basedOn w:val="a1"/>
    <w:next w:val="Enclosures"/>
    <w:pPr>
      <w:tabs>
        <w:tab w:val="left" w:pos="5103"/>
      </w:tabs>
      <w:spacing w:before="1200" w:after="0"/>
      <w:jc w:val="left"/>
    </w:pPr>
  </w:style>
  <w:style w:type="paragraph" w:customStyle="1" w:styleId="Enclosures">
    <w:name w:val="Enclosures"/>
    <w:basedOn w:val="a1"/>
    <w:pPr>
      <w:keepNext/>
      <w:keepLines/>
      <w:tabs>
        <w:tab w:val="left" w:pos="5642"/>
      </w:tabs>
      <w:spacing w:before="480" w:after="0"/>
      <w:ind w:left="1191" w:hanging="1191"/>
      <w:jc w:val="left"/>
    </w:pPr>
  </w:style>
  <w:style w:type="paragraph" w:styleId="ae">
    <w:name w:val="endnote text"/>
    <w:basedOn w:val="a1"/>
    <w:link w:val="Char0"/>
    <w:semiHidden/>
    <w:rPr>
      <w:sz w:val="20"/>
    </w:rPr>
  </w:style>
  <w:style w:type="paragraph" w:styleId="af">
    <w:name w:val="envelope address"/>
    <w:basedOn w:val="a1"/>
    <w:pPr>
      <w:framePr w:w="7920" w:h="1980" w:hRule="exact" w:hSpace="180" w:wrap="auto" w:hAnchor="page" w:xAlign="center" w:yAlign="bottom"/>
      <w:spacing w:after="0"/>
    </w:pPr>
  </w:style>
  <w:style w:type="paragraph" w:styleId="af0">
    <w:name w:val="envelope return"/>
    <w:basedOn w:val="a1"/>
    <w:pPr>
      <w:spacing w:after="0"/>
    </w:pPr>
    <w:rPr>
      <w:sz w:val="20"/>
    </w:rPr>
  </w:style>
  <w:style w:type="paragraph" w:styleId="af1">
    <w:name w:val="footer"/>
    <w:basedOn w:val="a1"/>
    <w:link w:val="Char1"/>
    <w:uiPriority w:val="99"/>
    <w:pPr>
      <w:spacing w:after="0"/>
      <w:ind w:right="-567"/>
      <w:jc w:val="left"/>
    </w:pPr>
    <w:rPr>
      <w:rFonts w:ascii="Arial" w:hAnsi="Arial"/>
      <w:sz w:val="16"/>
      <w:lang w:eastAsia="x-none"/>
    </w:rPr>
  </w:style>
  <w:style w:type="paragraph" w:styleId="af2">
    <w:name w:val="footnote text"/>
    <w:basedOn w:val="a1"/>
    <w:pPr>
      <w:ind w:left="357" w:hanging="357"/>
    </w:pPr>
    <w:rPr>
      <w:sz w:val="20"/>
    </w:rPr>
  </w:style>
  <w:style w:type="paragraph" w:styleId="af3">
    <w:name w:val="header"/>
    <w:basedOn w:val="a1"/>
    <w:link w:val="Char2"/>
    <w:uiPriority w:val="99"/>
    <w:pPr>
      <w:tabs>
        <w:tab w:val="center" w:pos="4153"/>
        <w:tab w:val="right" w:pos="8306"/>
      </w:tabs>
    </w:pPr>
    <w:rPr>
      <w:lang w:eastAsia="x-none"/>
    </w:rPr>
  </w:style>
  <w:style w:type="paragraph" w:styleId="10">
    <w:name w:val="index 1"/>
    <w:basedOn w:val="a1"/>
    <w:next w:val="a1"/>
    <w:autoRedefine/>
    <w:semiHidden/>
    <w:pPr>
      <w:ind w:left="240" w:hanging="240"/>
    </w:pPr>
  </w:style>
  <w:style w:type="paragraph" w:styleId="25">
    <w:name w:val="index 2"/>
    <w:basedOn w:val="a1"/>
    <w:next w:val="a1"/>
    <w:autoRedefine/>
    <w:semiHidden/>
    <w:pPr>
      <w:ind w:left="480" w:hanging="240"/>
    </w:pPr>
  </w:style>
  <w:style w:type="paragraph" w:styleId="34">
    <w:name w:val="index 3"/>
    <w:basedOn w:val="a1"/>
    <w:next w:val="a1"/>
    <w:autoRedefine/>
    <w:semiHidden/>
    <w:pPr>
      <w:ind w:left="720" w:hanging="240"/>
    </w:pPr>
  </w:style>
  <w:style w:type="paragraph" w:styleId="42">
    <w:name w:val="index 4"/>
    <w:basedOn w:val="a1"/>
    <w:next w:val="a1"/>
    <w:autoRedefine/>
    <w:semiHidden/>
    <w:pPr>
      <w:ind w:left="960" w:hanging="240"/>
    </w:pPr>
  </w:style>
  <w:style w:type="paragraph" w:styleId="52">
    <w:name w:val="index 5"/>
    <w:basedOn w:val="a1"/>
    <w:next w:val="a1"/>
    <w:autoRedefine/>
    <w:semiHidden/>
    <w:pPr>
      <w:ind w:left="1200" w:hanging="240"/>
    </w:pPr>
  </w:style>
  <w:style w:type="paragraph" w:styleId="60">
    <w:name w:val="index 6"/>
    <w:basedOn w:val="a1"/>
    <w:next w:val="a1"/>
    <w:autoRedefine/>
    <w:semiHidden/>
    <w:pPr>
      <w:ind w:left="1440" w:hanging="240"/>
    </w:pPr>
  </w:style>
  <w:style w:type="paragraph" w:styleId="70">
    <w:name w:val="index 7"/>
    <w:basedOn w:val="a1"/>
    <w:next w:val="a1"/>
    <w:autoRedefine/>
    <w:semiHidden/>
    <w:pPr>
      <w:ind w:left="1680" w:hanging="240"/>
    </w:pPr>
  </w:style>
  <w:style w:type="paragraph" w:styleId="80">
    <w:name w:val="index 8"/>
    <w:basedOn w:val="a1"/>
    <w:next w:val="a1"/>
    <w:autoRedefine/>
    <w:semiHidden/>
    <w:pPr>
      <w:ind w:left="1920" w:hanging="240"/>
    </w:pPr>
  </w:style>
  <w:style w:type="paragraph" w:styleId="90">
    <w:name w:val="index 9"/>
    <w:basedOn w:val="a1"/>
    <w:next w:val="a1"/>
    <w:autoRedefine/>
    <w:semiHidden/>
    <w:pPr>
      <w:ind w:left="2160" w:hanging="240"/>
    </w:pPr>
  </w:style>
  <w:style w:type="paragraph" w:styleId="af4">
    <w:name w:val="index heading"/>
    <w:basedOn w:val="a1"/>
    <w:next w:val="10"/>
    <w:semiHidden/>
    <w:rPr>
      <w:rFonts w:ascii="Arial" w:hAnsi="Arial"/>
      <w:b/>
    </w:rPr>
  </w:style>
  <w:style w:type="paragraph" w:styleId="af5">
    <w:name w:val="List"/>
    <w:basedOn w:val="a1"/>
    <w:pPr>
      <w:ind w:left="283" w:hanging="283"/>
    </w:pPr>
  </w:style>
  <w:style w:type="paragraph" w:styleId="26">
    <w:name w:val="List 2"/>
    <w:basedOn w:val="a1"/>
    <w:pPr>
      <w:ind w:left="566" w:hanging="283"/>
    </w:pPr>
  </w:style>
  <w:style w:type="paragraph" w:styleId="35">
    <w:name w:val="List 3"/>
    <w:basedOn w:val="a1"/>
    <w:pPr>
      <w:ind w:left="849" w:hanging="283"/>
    </w:pPr>
  </w:style>
  <w:style w:type="paragraph" w:styleId="43">
    <w:name w:val="List 4"/>
    <w:basedOn w:val="a1"/>
    <w:pPr>
      <w:ind w:left="1132" w:hanging="283"/>
    </w:pPr>
  </w:style>
  <w:style w:type="paragraph" w:styleId="53">
    <w:name w:val="List 5"/>
    <w:basedOn w:val="a1"/>
    <w:pPr>
      <w:ind w:left="1415" w:hanging="283"/>
    </w:pPr>
  </w:style>
  <w:style w:type="paragraph" w:styleId="a0">
    <w:name w:val="List Bullet"/>
    <w:basedOn w:val="a1"/>
    <w:pPr>
      <w:numPr>
        <w:numId w:val="4"/>
      </w:numPr>
    </w:pPr>
  </w:style>
  <w:style w:type="paragraph" w:styleId="21">
    <w:name w:val="List Bullet 2"/>
    <w:basedOn w:val="Text2"/>
    <w:pPr>
      <w:numPr>
        <w:numId w:val="6"/>
      </w:numPr>
      <w:tabs>
        <w:tab w:val="clear" w:pos="2302"/>
      </w:tabs>
    </w:pPr>
  </w:style>
  <w:style w:type="paragraph" w:styleId="31">
    <w:name w:val="List Bullet 3"/>
    <w:basedOn w:val="Text3"/>
    <w:pPr>
      <w:numPr>
        <w:numId w:val="7"/>
      </w:numPr>
      <w:tabs>
        <w:tab w:val="clear" w:pos="2302"/>
      </w:tabs>
    </w:pPr>
  </w:style>
  <w:style w:type="paragraph" w:styleId="40">
    <w:name w:val="List Bullet 4"/>
    <w:basedOn w:val="Text4"/>
    <w:pPr>
      <w:numPr>
        <w:numId w:val="8"/>
      </w:numPr>
      <w:tabs>
        <w:tab w:val="clear" w:pos="2302"/>
      </w:tabs>
    </w:pPr>
  </w:style>
  <w:style w:type="paragraph" w:styleId="50">
    <w:name w:val="List Bullet 5"/>
    <w:basedOn w:val="a1"/>
    <w:autoRedefine/>
    <w:pPr>
      <w:numPr>
        <w:numId w:val="1"/>
      </w:numPr>
    </w:pPr>
  </w:style>
  <w:style w:type="paragraph" w:styleId="af6">
    <w:name w:val="List Continue"/>
    <w:basedOn w:val="a1"/>
    <w:pPr>
      <w:spacing w:after="120"/>
      <w:ind w:left="283"/>
    </w:pPr>
  </w:style>
  <w:style w:type="paragraph" w:styleId="27">
    <w:name w:val="List Continue 2"/>
    <w:basedOn w:val="a1"/>
    <w:pPr>
      <w:spacing w:after="120"/>
      <w:ind w:left="566"/>
    </w:pPr>
  </w:style>
  <w:style w:type="paragraph" w:styleId="36">
    <w:name w:val="List Continue 3"/>
    <w:basedOn w:val="a1"/>
    <w:pPr>
      <w:spacing w:after="120"/>
      <w:ind w:left="849"/>
    </w:pPr>
  </w:style>
  <w:style w:type="paragraph" w:styleId="44">
    <w:name w:val="List Continue 4"/>
    <w:basedOn w:val="a1"/>
    <w:pPr>
      <w:spacing w:after="120"/>
      <w:ind w:left="1132"/>
    </w:pPr>
  </w:style>
  <w:style w:type="paragraph" w:styleId="54">
    <w:name w:val="List Continue 5"/>
    <w:basedOn w:val="a1"/>
    <w:pPr>
      <w:spacing w:after="120"/>
      <w:ind w:left="1415"/>
    </w:pPr>
  </w:style>
  <w:style w:type="paragraph" w:styleId="a">
    <w:name w:val="List Number"/>
    <w:basedOn w:val="a1"/>
    <w:pPr>
      <w:numPr>
        <w:numId w:val="14"/>
      </w:numPr>
    </w:pPr>
  </w:style>
  <w:style w:type="paragraph" w:styleId="2">
    <w:name w:val="List Number 2"/>
    <w:basedOn w:val="Text2"/>
    <w:pPr>
      <w:numPr>
        <w:numId w:val="16"/>
      </w:numPr>
      <w:tabs>
        <w:tab w:val="clear" w:pos="2302"/>
      </w:tabs>
    </w:pPr>
  </w:style>
  <w:style w:type="paragraph" w:styleId="30">
    <w:name w:val="List Number 3"/>
    <w:basedOn w:val="Text3"/>
    <w:pPr>
      <w:numPr>
        <w:numId w:val="17"/>
      </w:numPr>
      <w:tabs>
        <w:tab w:val="clear" w:pos="2302"/>
      </w:tabs>
    </w:pPr>
  </w:style>
  <w:style w:type="paragraph" w:styleId="41">
    <w:name w:val="List Number 4"/>
    <w:basedOn w:val="Text4"/>
    <w:pPr>
      <w:numPr>
        <w:numId w:val="18"/>
      </w:numPr>
      <w:tabs>
        <w:tab w:val="clear" w:pos="2302"/>
      </w:tabs>
    </w:pPr>
  </w:style>
  <w:style w:type="paragraph" w:styleId="5">
    <w:name w:val="List Number 5"/>
    <w:basedOn w:val="a1"/>
    <w:pPr>
      <w:numPr>
        <w:numId w:val="2"/>
      </w:numPr>
    </w:pPr>
  </w:style>
  <w:style w:type="paragraph" w:styleId="af7">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af8">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9">
    <w:name w:val="Normal Indent"/>
    <w:basedOn w:val="a1"/>
    <w:link w:val="Char3"/>
    <w:pPr>
      <w:ind w:left="720"/>
    </w:pPr>
    <w:rPr>
      <w:lang w:eastAsia="x-none"/>
    </w:rPr>
  </w:style>
  <w:style w:type="paragraph" w:styleId="afa">
    <w:name w:val="Note Heading"/>
    <w:basedOn w:val="a1"/>
    <w:next w:val="a1"/>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531" w:hanging="153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outlineLvl w:val="9"/>
    </w:pPr>
    <w:rPr>
      <w:b w:val="0"/>
      <w:smallCaps w:val="0"/>
    </w:rPr>
  </w:style>
  <w:style w:type="paragraph" w:customStyle="1" w:styleId="NumPar2">
    <w:name w:val="NumPar 2"/>
    <w:basedOn w:val="20"/>
    <w:next w:val="Text2"/>
    <w:pPr>
      <w:keepNext w:val="0"/>
      <w:outlineLvl w:val="9"/>
    </w:pPr>
    <w:rPr>
      <w:b w:val="0"/>
    </w:rPr>
  </w:style>
  <w:style w:type="paragraph" w:customStyle="1" w:styleId="NumPar3">
    <w:name w:val="NumPar 3"/>
    <w:basedOn w:val="3"/>
    <w:next w:val="Text3"/>
    <w:pPr>
      <w:keepNext w:val="0"/>
      <w:outlineLvl w:val="9"/>
    </w:pPr>
    <w:rPr>
      <w:i w:val="0"/>
    </w:rPr>
  </w:style>
  <w:style w:type="paragraph" w:customStyle="1" w:styleId="NumPar4">
    <w:name w:val="NumPar 4"/>
    <w:basedOn w:val="4"/>
    <w:next w:val="Text4"/>
    <w:pPr>
      <w:keepNext w:val="0"/>
      <w:outlineLvl w:val="9"/>
    </w:pPr>
  </w:style>
  <w:style w:type="paragraph" w:customStyle="1" w:styleId="PartTitle">
    <w:name w:val="PartTitle"/>
    <w:basedOn w:val="a1"/>
    <w:next w:val="ChapterTitle"/>
    <w:pPr>
      <w:keepNext/>
      <w:pageBreakBefore/>
      <w:spacing w:after="480"/>
      <w:jc w:val="center"/>
    </w:pPr>
    <w:rPr>
      <w:b/>
      <w:sz w:val="36"/>
    </w:rPr>
  </w:style>
  <w:style w:type="paragraph" w:styleId="afb">
    <w:name w:val="Plain Text"/>
    <w:basedOn w:val="a1"/>
    <w:rPr>
      <w:rFonts w:ascii="Courier New" w:hAnsi="Courier New"/>
      <w:sz w:val="20"/>
    </w:rPr>
  </w:style>
  <w:style w:type="paragraph" w:styleId="afc">
    <w:name w:val="Salutation"/>
    <w:basedOn w:val="a1"/>
    <w:next w:val="a1"/>
  </w:style>
  <w:style w:type="paragraph" w:styleId="afd">
    <w:name w:val="Signature"/>
    <w:basedOn w:val="a1"/>
    <w:next w:val="Enclosures"/>
    <w:pPr>
      <w:tabs>
        <w:tab w:val="left" w:pos="5103"/>
      </w:tabs>
      <w:spacing w:before="1200" w:after="0"/>
      <w:ind w:left="5103"/>
      <w:jc w:val="center"/>
    </w:pPr>
  </w:style>
  <w:style w:type="paragraph" w:styleId="afe">
    <w:name w:val="Subtitle"/>
    <w:basedOn w:val="a1"/>
    <w:pPr>
      <w:spacing w:after="60"/>
      <w:jc w:val="center"/>
      <w:outlineLvl w:val="1"/>
    </w:pPr>
    <w:rPr>
      <w:rFonts w:ascii="Arial" w:hAnsi="Arial"/>
    </w:rPr>
  </w:style>
  <w:style w:type="paragraph" w:customStyle="1" w:styleId="SubTitle1">
    <w:name w:val="SubTitle 1"/>
    <w:basedOn w:val="a1"/>
    <w:next w:val="SubTitle2"/>
    <w:pPr>
      <w:jc w:val="center"/>
    </w:pPr>
    <w:rPr>
      <w:b/>
      <w:sz w:val="40"/>
    </w:rPr>
  </w:style>
  <w:style w:type="paragraph" w:customStyle="1" w:styleId="SubTitle2">
    <w:name w:val="SubTitle 2"/>
    <w:basedOn w:val="a1"/>
    <w:pPr>
      <w:jc w:val="center"/>
    </w:pPr>
    <w:rPr>
      <w:b/>
      <w:sz w:val="32"/>
    </w:rPr>
  </w:style>
  <w:style w:type="paragraph" w:styleId="aff">
    <w:name w:val="table of authorities"/>
    <w:basedOn w:val="a1"/>
    <w:next w:val="a1"/>
    <w:semiHidden/>
    <w:pPr>
      <w:ind w:left="240" w:hanging="240"/>
    </w:pPr>
  </w:style>
  <w:style w:type="paragraph" w:styleId="aff0">
    <w:name w:val="table of figures"/>
    <w:basedOn w:val="a1"/>
    <w:next w:val="a1"/>
    <w:semiHidden/>
    <w:pPr>
      <w:ind w:left="480" w:hanging="480"/>
    </w:pPr>
  </w:style>
  <w:style w:type="paragraph" w:styleId="aff1">
    <w:name w:val="Title"/>
    <w:basedOn w:val="a1"/>
    <w:next w:val="SubTitle1"/>
    <w:pPr>
      <w:spacing w:after="480"/>
      <w:jc w:val="center"/>
    </w:pPr>
    <w:rPr>
      <w:b/>
      <w:kern w:val="28"/>
      <w:sz w:val="48"/>
    </w:rPr>
  </w:style>
  <w:style w:type="paragraph" w:styleId="aff2">
    <w:name w:val="toa heading"/>
    <w:basedOn w:val="a1"/>
    <w:next w:val="a1"/>
    <w:semiHidden/>
    <w:pPr>
      <w:spacing w:before="120"/>
    </w:pPr>
    <w:rPr>
      <w:rFonts w:ascii="Arial" w:hAnsi="Arial"/>
      <w:b/>
    </w:rPr>
  </w:style>
  <w:style w:type="paragraph" w:styleId="11">
    <w:name w:val="toc 1"/>
    <w:basedOn w:val="a1"/>
    <w:next w:val="a1"/>
    <w:semiHidden/>
    <w:pPr>
      <w:tabs>
        <w:tab w:val="right" w:leader="dot" w:pos="8640"/>
      </w:tabs>
      <w:spacing w:before="120" w:after="120"/>
      <w:ind w:left="482" w:right="720" w:hanging="482"/>
    </w:pPr>
    <w:rPr>
      <w:caps/>
    </w:rPr>
  </w:style>
  <w:style w:type="paragraph" w:styleId="28">
    <w:name w:val="toc 2"/>
    <w:basedOn w:val="a1"/>
    <w:next w:val="a1"/>
    <w:semiHidden/>
    <w:pPr>
      <w:tabs>
        <w:tab w:val="right" w:leader="dot" w:pos="8640"/>
      </w:tabs>
      <w:spacing w:before="60" w:after="60"/>
      <w:ind w:left="1077" w:right="720" w:hanging="595"/>
    </w:pPr>
  </w:style>
  <w:style w:type="paragraph" w:styleId="37">
    <w:name w:val="toc 3"/>
    <w:basedOn w:val="a1"/>
    <w:next w:val="a1"/>
    <w:semiHidden/>
    <w:pPr>
      <w:tabs>
        <w:tab w:val="right" w:leader="dot" w:pos="8640"/>
      </w:tabs>
      <w:spacing w:before="60" w:after="60"/>
      <w:ind w:left="1916" w:right="720" w:hanging="839"/>
    </w:pPr>
  </w:style>
  <w:style w:type="paragraph" w:styleId="45">
    <w:name w:val="toc 4"/>
    <w:basedOn w:val="a1"/>
    <w:next w:val="a1"/>
    <w:semiHidden/>
    <w:pPr>
      <w:tabs>
        <w:tab w:val="right" w:leader="dot" w:pos="8641"/>
      </w:tabs>
      <w:spacing w:before="60" w:after="60"/>
      <w:ind w:left="2880" w:right="720" w:hanging="964"/>
    </w:pPr>
  </w:style>
  <w:style w:type="paragraph" w:styleId="55">
    <w:name w:val="toc 5"/>
    <w:basedOn w:val="a1"/>
    <w:next w:val="a1"/>
    <w:semiHidden/>
    <w:pPr>
      <w:tabs>
        <w:tab w:val="right" w:leader="dot" w:pos="8641"/>
      </w:tabs>
      <w:spacing w:before="240" w:after="120"/>
      <w:ind w:right="720"/>
    </w:pPr>
    <w:rPr>
      <w:caps/>
    </w:rPr>
  </w:style>
  <w:style w:type="paragraph" w:styleId="61">
    <w:name w:val="toc 6"/>
    <w:basedOn w:val="a1"/>
    <w:next w:val="a1"/>
    <w:autoRedefine/>
    <w:semiHidden/>
    <w:pPr>
      <w:ind w:left="1200"/>
    </w:pPr>
  </w:style>
  <w:style w:type="paragraph" w:styleId="71">
    <w:name w:val="toc 7"/>
    <w:basedOn w:val="a1"/>
    <w:next w:val="a1"/>
    <w:autoRedefine/>
    <w:semiHidden/>
    <w:pPr>
      <w:ind w:left="1440"/>
    </w:pPr>
  </w:style>
  <w:style w:type="paragraph" w:styleId="81">
    <w:name w:val="toc 8"/>
    <w:basedOn w:val="a1"/>
    <w:next w:val="a1"/>
    <w:autoRedefine/>
    <w:semiHidden/>
    <w:pPr>
      <w:ind w:left="1680"/>
    </w:pPr>
  </w:style>
  <w:style w:type="paragraph" w:styleId="91">
    <w:name w:val="toc 9"/>
    <w:basedOn w:val="a1"/>
    <w:next w:val="a1"/>
    <w:autoRedefine/>
    <w:semiHidden/>
    <w:pPr>
      <w:ind w:left="1920"/>
    </w:pPr>
  </w:style>
  <w:style w:type="paragraph" w:customStyle="1" w:styleId="YReferences">
    <w:name w:val="YReferences"/>
    <w:basedOn w:val="a1"/>
    <w:next w:val="a1"/>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a1"/>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a1"/>
    <w:pPr>
      <w:numPr>
        <w:ilvl w:val="1"/>
        <w:numId w:val="14"/>
      </w:numPr>
    </w:pPr>
  </w:style>
  <w:style w:type="paragraph" w:customStyle="1" w:styleId="ListNumberLevel3">
    <w:name w:val="List Number (Level 3)"/>
    <w:basedOn w:val="a1"/>
    <w:pPr>
      <w:numPr>
        <w:ilvl w:val="2"/>
        <w:numId w:val="14"/>
      </w:numPr>
    </w:pPr>
  </w:style>
  <w:style w:type="paragraph" w:customStyle="1" w:styleId="ListNumberLevel4">
    <w:name w:val="List Number (Level 4)"/>
    <w:basedOn w:val="a1"/>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aff3">
    <w:name w:val="TOC Heading"/>
    <w:basedOn w:val="a1"/>
    <w:next w:val="a1"/>
    <w:pPr>
      <w:keepNext/>
      <w:spacing w:before="240"/>
      <w:jc w:val="center"/>
    </w:pPr>
    <w:rPr>
      <w:b/>
    </w:rPr>
  </w:style>
  <w:style w:type="paragraph" w:customStyle="1" w:styleId="Contact">
    <w:name w:val="Contact"/>
    <w:basedOn w:val="a1"/>
    <w:next w:val="a1"/>
    <w:pPr>
      <w:spacing w:after="480"/>
      <w:ind w:left="567" w:hanging="567"/>
      <w:jc w:val="left"/>
    </w:pPr>
  </w:style>
  <w:style w:type="paragraph" w:customStyle="1" w:styleId="ZCom">
    <w:name w:val="Z_Com"/>
    <w:basedOn w:val="a1"/>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a1"/>
    <w:rsid w:val="00D63776"/>
    <w:pPr>
      <w:widowControl w:val="0"/>
      <w:autoSpaceDE w:val="0"/>
      <w:autoSpaceDN w:val="0"/>
      <w:spacing w:after="0"/>
      <w:ind w:right="85"/>
      <w:jc w:val="left"/>
    </w:pPr>
    <w:rPr>
      <w:rFonts w:ascii="Arial" w:hAnsi="Arial" w:cs="Arial"/>
      <w:sz w:val="16"/>
      <w:szCs w:val="16"/>
      <w:lang w:eastAsia="en-GB"/>
    </w:rPr>
  </w:style>
  <w:style w:type="character" w:styleId="-">
    <w:name w:val="Hyperlink"/>
    <w:rsid w:val="006914AD"/>
    <w:rPr>
      <w:color w:val="0000FF"/>
      <w:u w:val="single"/>
    </w:rPr>
  </w:style>
  <w:style w:type="character" w:styleId="aff4">
    <w:name w:val="footnote reference"/>
    <w:rsid w:val="00CD08CF"/>
    <w:rPr>
      <w:vertAlign w:val="superscript"/>
    </w:rPr>
  </w:style>
  <w:style w:type="table" w:styleId="3-2">
    <w:name w:val="Medium Grid 3 Accent 2"/>
    <w:basedOn w:val="a3"/>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aff5">
    <w:name w:val="Balloon Text"/>
    <w:basedOn w:val="a1"/>
    <w:link w:val="Char4"/>
    <w:uiPriority w:val="99"/>
    <w:semiHidden/>
    <w:rsid w:val="00E52A1D"/>
    <w:rPr>
      <w:rFonts w:ascii="Tahoma" w:hAnsi="Tahoma"/>
      <w:sz w:val="16"/>
      <w:szCs w:val="16"/>
    </w:rPr>
  </w:style>
  <w:style w:type="paragraph" w:customStyle="1" w:styleId="DocumentTitle">
    <w:name w:val="Document Title"/>
    <w:basedOn w:val="a1"/>
    <w:link w:val="DocumentTitleChar"/>
    <w:qFormat/>
    <w:rsid w:val="002A726D"/>
    <w:pPr>
      <w:jc w:val="center"/>
    </w:pPr>
    <w:rPr>
      <w:rFonts w:ascii="Verdana" w:hAnsi="Verdana"/>
      <w:b/>
      <w:sz w:val="28"/>
      <w:lang w:eastAsia="x-none"/>
    </w:rPr>
  </w:style>
  <w:style w:type="paragraph" w:customStyle="1" w:styleId="Footerapproval">
    <w:name w:val="Footer approval"/>
    <w:basedOn w:val="af1"/>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f1"/>
    <w:link w:val="FooterDateChar"/>
    <w:qFormat/>
    <w:rsid w:val="00EE60CF"/>
    <w:pPr>
      <w:tabs>
        <w:tab w:val="right" w:pos="9240"/>
      </w:tabs>
    </w:pPr>
    <w:rPr>
      <w:rFonts w:ascii="Verdana" w:hAnsi="Verdana"/>
      <w:lang w:val="it-IT"/>
    </w:rPr>
  </w:style>
  <w:style w:type="character" w:customStyle="1" w:styleId="Char1">
    <w:name w:val="Υποσέλιδο Char"/>
    <w:link w:val="af1"/>
    <w:uiPriority w:val="99"/>
    <w:rsid w:val="00EE60CF"/>
    <w:rPr>
      <w:rFonts w:ascii="Arial" w:hAnsi="Arial"/>
      <w:sz w:val="16"/>
      <w:lang w:val="fr-FR"/>
    </w:rPr>
  </w:style>
  <w:style w:type="character" w:customStyle="1" w:styleId="ApprovalfooterChar">
    <w:name w:val="Approval_footer Char"/>
    <w:basedOn w:val="Char1"/>
    <w:link w:val="Footerapproval"/>
    <w:rsid w:val="00EE60CF"/>
    <w:rPr>
      <w:rFonts w:ascii="Arial" w:hAnsi="Arial"/>
      <w:sz w:val="16"/>
      <w:lang w:val="fr-FR"/>
    </w:rPr>
  </w:style>
  <w:style w:type="paragraph" w:customStyle="1" w:styleId="PageNumber1">
    <w:name w:val="Page Number1"/>
    <w:basedOn w:val="af1"/>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Char2">
    <w:name w:val="Κεφαλίδα Char"/>
    <w:link w:val="af3"/>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a1"/>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af9"/>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a1"/>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Char3">
    <w:name w:val="Βασικό με εσοχή Char"/>
    <w:link w:val="af9"/>
    <w:rsid w:val="007A4813"/>
    <w:rPr>
      <w:sz w:val="24"/>
      <w:lang w:val="fr-FR"/>
    </w:rPr>
  </w:style>
  <w:style w:type="character" w:customStyle="1" w:styleId="Bulletpoint1Char">
    <w:name w:val="Bullet point1 Char"/>
    <w:basedOn w:val="Char3"/>
    <w:link w:val="Bulletpoint1"/>
    <w:rsid w:val="007A4813"/>
    <w:rPr>
      <w:sz w:val="24"/>
      <w:lang w:val="fr-FR"/>
    </w:rPr>
  </w:style>
  <w:style w:type="paragraph" w:customStyle="1" w:styleId="BulletPoint2">
    <w:name w:val="Bullet Point 2"/>
    <w:basedOn w:val="af9"/>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a1"/>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aff6">
    <w:name w:val="Table Grid"/>
    <w:basedOn w:val="a3"/>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a3"/>
    <w:rsid w:val="00EF7057"/>
    <w:tblPr>
      <w:tblInd w:w="0" w:type="dxa"/>
      <w:tblCellMar>
        <w:top w:w="0" w:type="dxa"/>
        <w:left w:w="108" w:type="dxa"/>
        <w:bottom w:w="0" w:type="dxa"/>
        <w:right w:w="108" w:type="dxa"/>
      </w:tblCellMar>
    </w:tblPr>
  </w:style>
  <w:style w:type="table" w:styleId="aff7">
    <w:name w:val="Table Elegant"/>
    <w:basedOn w:val="a3"/>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8">
    <w:name w:val="annotation reference"/>
    <w:unhideWhenUsed/>
    <w:rsid w:val="00F0066C"/>
    <w:rPr>
      <w:sz w:val="16"/>
      <w:szCs w:val="16"/>
    </w:rPr>
  </w:style>
  <w:style w:type="character" w:customStyle="1" w:styleId="Char">
    <w:name w:val="Κείμενο σχολίου Char"/>
    <w:link w:val="ab"/>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a1"/>
    <w:semiHidden/>
    <w:rsid w:val="007F7B4F"/>
    <w:pPr>
      <w:tabs>
        <w:tab w:val="num" w:pos="765"/>
      </w:tabs>
      <w:spacing w:after="0"/>
      <w:ind w:left="765" w:hanging="283"/>
      <w:jc w:val="left"/>
    </w:pPr>
    <w:rPr>
      <w:sz w:val="20"/>
      <w:lang w:val="en-GB" w:eastAsia="en-GB"/>
    </w:rPr>
  </w:style>
  <w:style w:type="paragraph" w:customStyle="1" w:styleId="List1">
    <w:name w:val="List 1"/>
    <w:basedOn w:val="a1"/>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a1"/>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a1"/>
    <w:semiHidden/>
    <w:rsid w:val="007F7B4F"/>
    <w:pPr>
      <w:spacing w:after="0"/>
      <w:ind w:left="1080" w:hanging="360"/>
      <w:jc w:val="left"/>
    </w:pPr>
    <w:rPr>
      <w:sz w:val="20"/>
      <w:lang w:val="en-GB" w:eastAsia="en-GB"/>
    </w:rPr>
  </w:style>
  <w:style w:type="paragraph" w:customStyle="1" w:styleId="List51">
    <w:name w:val="List 51"/>
    <w:basedOn w:val="a1"/>
    <w:semiHidden/>
    <w:rsid w:val="007F7B4F"/>
    <w:pPr>
      <w:numPr>
        <w:numId w:val="21"/>
      </w:numPr>
      <w:spacing w:after="0"/>
      <w:jc w:val="left"/>
    </w:pPr>
    <w:rPr>
      <w:sz w:val="20"/>
      <w:lang w:val="en-GB" w:eastAsia="en-GB"/>
    </w:rPr>
  </w:style>
  <w:style w:type="paragraph" w:customStyle="1" w:styleId="List6">
    <w:name w:val="List 6"/>
    <w:basedOn w:val="a1"/>
    <w:semiHidden/>
    <w:rsid w:val="007F7B4F"/>
    <w:pPr>
      <w:numPr>
        <w:numId w:val="22"/>
      </w:numPr>
      <w:spacing w:after="0"/>
      <w:jc w:val="left"/>
    </w:pPr>
    <w:rPr>
      <w:sz w:val="20"/>
      <w:lang w:val="en-GB" w:eastAsia="en-GB"/>
    </w:rPr>
  </w:style>
  <w:style w:type="paragraph" w:customStyle="1" w:styleId="List7">
    <w:name w:val="List 7"/>
    <w:basedOn w:val="a1"/>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a1"/>
    <w:next w:val="a6"/>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a1"/>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a1"/>
    <w:rsid w:val="00BA290F"/>
    <w:pPr>
      <w:suppressLineNumbers/>
      <w:suppressAutoHyphens/>
      <w:spacing w:after="0"/>
      <w:jc w:val="left"/>
    </w:pPr>
    <w:rPr>
      <w:rFonts w:cs="Mangal"/>
      <w:szCs w:val="24"/>
      <w:lang w:val="en-GB" w:eastAsia="ar-SA"/>
    </w:rPr>
  </w:style>
  <w:style w:type="paragraph" w:customStyle="1" w:styleId="BalloonText1">
    <w:name w:val="Balloon Text1"/>
    <w:basedOn w:val="a1"/>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a1"/>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a1"/>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Char4">
    <w:name w:val="Κείμενο πλαισίου Char"/>
    <w:link w:val="aff5"/>
    <w:uiPriority w:val="99"/>
    <w:semiHidden/>
    <w:rsid w:val="00BA290F"/>
    <w:rPr>
      <w:rFonts w:ascii="Tahoma" w:hAnsi="Tahoma" w:cs="Tahoma"/>
      <w:sz w:val="16"/>
      <w:szCs w:val="16"/>
      <w:lang w:val="fr-FR" w:eastAsia="en-US"/>
    </w:rPr>
  </w:style>
  <w:style w:type="paragraph" w:styleId="aff9">
    <w:name w:val="List Paragraph"/>
    <w:basedOn w:val="a1"/>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ffa">
    <w:name w:val="annotation subject"/>
    <w:basedOn w:val="ab"/>
    <w:next w:val="ab"/>
    <w:link w:val="Char5"/>
    <w:uiPriority w:val="99"/>
    <w:unhideWhenUsed/>
    <w:rsid w:val="00BA290F"/>
    <w:pPr>
      <w:suppressAutoHyphens/>
      <w:spacing w:after="0"/>
      <w:jc w:val="left"/>
    </w:pPr>
    <w:rPr>
      <w:b/>
      <w:bCs/>
      <w:lang w:val="x-none" w:eastAsia="ar-SA"/>
    </w:rPr>
  </w:style>
  <w:style w:type="character" w:customStyle="1" w:styleId="Char5">
    <w:name w:val="Θέμα σχολίου Char"/>
    <w:link w:val="affa"/>
    <w:uiPriority w:val="99"/>
    <w:rsid w:val="00BA290F"/>
    <w:rPr>
      <w:b/>
      <w:bCs/>
      <w:lang w:val="x-none" w:eastAsia="ar-SA"/>
    </w:rPr>
  </w:style>
  <w:style w:type="paragraph" w:styleId="affb">
    <w:name w:val="Revision"/>
    <w:hidden/>
    <w:uiPriority w:val="99"/>
    <w:semiHidden/>
    <w:rsid w:val="00BA290F"/>
    <w:rPr>
      <w:sz w:val="24"/>
      <w:szCs w:val="24"/>
      <w:lang w:eastAsia="ar-SA"/>
    </w:rPr>
  </w:style>
  <w:style w:type="character" w:styleId="-0">
    <w:name w:val="FollowedHyperlink"/>
    <w:uiPriority w:val="99"/>
    <w:unhideWhenUsed/>
    <w:rsid w:val="00BA290F"/>
    <w:rPr>
      <w:color w:val="800080"/>
      <w:u w:val="single"/>
    </w:rPr>
  </w:style>
  <w:style w:type="character" w:customStyle="1" w:styleId="3Char">
    <w:name w:val="Επικεφαλίδα 3 Char"/>
    <w:link w:val="3"/>
    <w:rsid w:val="005D5129"/>
    <w:rPr>
      <w:i/>
      <w:sz w:val="24"/>
      <w:lang w:val="fr-FR" w:eastAsia="en-US"/>
    </w:rPr>
  </w:style>
  <w:style w:type="character" w:styleId="affc">
    <w:name w:val="endnote reference"/>
    <w:rsid w:val="007967A9"/>
    <w:rPr>
      <w:vertAlign w:val="superscript"/>
    </w:rPr>
  </w:style>
  <w:style w:type="character" w:customStyle="1" w:styleId="Char0">
    <w:name w:val="Κείμενο σημείωσης τέλους Char"/>
    <w:basedOn w:val="a2"/>
    <w:link w:val="ae"/>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36281119">
      <w:bodyDiv w:val="1"/>
      <w:marLeft w:val="0"/>
      <w:marRight w:val="0"/>
      <w:marTop w:val="0"/>
      <w:marBottom w:val="0"/>
      <w:divBdr>
        <w:top w:val="none" w:sz="0" w:space="0" w:color="auto"/>
        <w:left w:val="none" w:sz="0" w:space="0" w:color="auto"/>
        <w:bottom w:val="none" w:sz="0" w:space="0" w:color="auto"/>
        <w:right w:val="none" w:sz="0" w:space="0" w:color="auto"/>
      </w:divBdr>
    </w:div>
    <w:div w:id="54121596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30792971">
      <w:bodyDiv w:val="1"/>
      <w:marLeft w:val="0"/>
      <w:marRight w:val="0"/>
      <w:marTop w:val="0"/>
      <w:marBottom w:val="0"/>
      <w:divBdr>
        <w:top w:val="none" w:sz="0" w:space="0" w:color="auto"/>
        <w:left w:val="none" w:sz="0" w:space="0" w:color="auto"/>
        <w:bottom w:val="none" w:sz="0" w:space="0" w:color="auto"/>
        <w:right w:val="none" w:sz="0" w:space="0" w:color="auto"/>
      </w:divBdr>
    </w:div>
    <w:div w:id="633410230">
      <w:bodyDiv w:val="1"/>
      <w:marLeft w:val="0"/>
      <w:marRight w:val="0"/>
      <w:marTop w:val="0"/>
      <w:marBottom w:val="0"/>
      <w:divBdr>
        <w:top w:val="none" w:sz="0" w:space="0" w:color="auto"/>
        <w:left w:val="none" w:sz="0" w:space="0" w:color="auto"/>
        <w:bottom w:val="none" w:sz="0" w:space="0" w:color="auto"/>
        <w:right w:val="none" w:sz="0" w:space="0" w:color="auto"/>
      </w:divBdr>
    </w:div>
    <w:div w:id="640966272">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398438026">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88725815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 w:id="2062361382">
      <w:bodyDiv w:val="1"/>
      <w:marLeft w:val="0"/>
      <w:marRight w:val="0"/>
      <w:marTop w:val="0"/>
      <w:marBottom w:val="0"/>
      <w:divBdr>
        <w:top w:val="none" w:sz="0" w:space="0" w:color="auto"/>
        <w:left w:val="none" w:sz="0" w:space="0" w:color="auto"/>
        <w:bottom w:val="none" w:sz="0" w:space="0" w:color="auto"/>
        <w:right w:val="none" w:sz="0" w:space="0" w:color="auto"/>
      </w:divBdr>
    </w:div>
    <w:div w:id="2065137206">
      <w:bodyDiv w:val="1"/>
      <w:marLeft w:val="0"/>
      <w:marRight w:val="0"/>
      <w:marTop w:val="0"/>
      <w:marBottom w:val="0"/>
      <w:divBdr>
        <w:top w:val="none" w:sz="0" w:space="0" w:color="auto"/>
        <w:left w:val="none" w:sz="0" w:space="0" w:color="auto"/>
        <w:bottom w:val="none" w:sz="0" w:space="0" w:color="auto"/>
        <w:right w:val="none" w:sz="0" w:space="0" w:color="auto"/>
      </w:divBdr>
    </w:div>
    <w:div w:id="2109039584">
      <w:bodyDiv w:val="1"/>
      <w:marLeft w:val="0"/>
      <w:marRight w:val="0"/>
      <w:marTop w:val="0"/>
      <w:marBottom w:val="0"/>
      <w:divBdr>
        <w:top w:val="none" w:sz="0" w:space="0" w:color="auto"/>
        <w:left w:val="none" w:sz="0" w:space="0" w:color="auto"/>
        <w:bottom w:val="none" w:sz="0" w:space="0" w:color="auto"/>
        <w:right w:val="none" w:sz="0" w:space="0" w:color="auto"/>
      </w:divBdr>
    </w:div>
    <w:div w:id="21261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eurep-projects@auth.g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urostat/ramon/nomenclatures/index.cfm?TargetUrl=LST_NOM_DTL&amp;StrNom=NACE_REV2&amp;StrLanguageCode=EN" TargetMode="External"/><Relationship Id="rId2" Type="http://schemas.openxmlformats.org/officeDocument/2006/relationships/hyperlink" Target="http://ec.europa.eu/eurostat/ramon/nomenclatures/index.cfm?TargetUrl=LST_NOM_DTL&amp;StrNom=NACE_REV2&amp;StrLanguageCode=EN" TargetMode="External"/><Relationship Id="rId1" Type="http://schemas.openxmlformats.org/officeDocument/2006/relationships/hyperlink" Target="https://www.iso.org/obp/ui/"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D76BC1-F5B4-418E-8C28-6CCF09C02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3</Pages>
  <Words>448</Words>
  <Characters>2555</Characters>
  <Application>Microsoft Office Word</Application>
  <DocSecurity>0</DocSecurity>
  <PresentationFormat>Microsoft Word 11.0</PresentationFormat>
  <Lines>21</Lines>
  <Paragraphs>5</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2998</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Tasos Selalmazidis</cp:lastModifiedBy>
  <cp:revision>8</cp:revision>
  <cp:lastPrinted>2013-11-06T08:46:00Z</cp:lastPrinted>
  <dcterms:created xsi:type="dcterms:W3CDTF">2016-03-24T09:28:00Z</dcterms:created>
  <dcterms:modified xsi:type="dcterms:W3CDTF">2016-06-09T10:12:00Z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